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9418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418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4184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41845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5164" w:type="dxa"/>
          </w:tcPr>
          <w:p w:rsidR="002B3512" w:rsidRPr="002B3512" w:rsidRDefault="0094184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E358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418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4184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B3770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41845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6B409-9943-4486-8351-B288F2C04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2023-02-03T16:29:00Z</dcterms:created>
  <dcterms:modified xsi:type="dcterms:W3CDTF">2023-02-03T16:30:00Z</dcterms:modified>
</cp:coreProperties>
</file>