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A61E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A61E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C7AC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C7ACE">
              <w:rPr>
                <w:rFonts w:asciiTheme="minorHAnsi" w:hAnsiTheme="minorHAnsi" w:cstheme="minorHAnsi"/>
                <w:sz w:val="22"/>
                <w:szCs w:val="22"/>
              </w:rPr>
              <w:t>LEI Nº 8.069, DE 13 DE JULHO DE 1990</w:t>
            </w:r>
          </w:p>
        </w:tc>
        <w:tc>
          <w:tcPr>
            <w:tcW w:w="6043" w:type="dxa"/>
          </w:tcPr>
          <w:p w:rsidR="002B3512" w:rsidRPr="002B3512" w:rsidRDefault="004C7AC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0472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https://normas.leg.br/?urn=urn:lex:br:federal:lei:1990-07-13;8069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61E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C7AC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C7ACE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043" w:type="dxa"/>
          </w:tcPr>
          <w:p w:rsidR="002B3512" w:rsidRPr="002B3512" w:rsidRDefault="004C7AC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0472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A61E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61EB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52FB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20E8"/>
    <w:rsid w:val="004718C5"/>
    <w:rsid w:val="0049054B"/>
    <w:rsid w:val="004C2FF4"/>
    <w:rsid w:val="004C7740"/>
    <w:rsid w:val="004C7ACE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61EB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7-13;806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4FB45-72A2-45C1-915D-390344919E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439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2023-02-03T16:24:00Z</dcterms:created>
  <dcterms:modified xsi:type="dcterms:W3CDTF">2023-02-03T16:26:00Z</dcterms:modified>
</cp:coreProperties>
</file>