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307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307A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262BD" w:rsidP="00A262BD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62BD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A262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C78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7A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262B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62BD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A262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C78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7A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262B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62B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A262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EC78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https://normas.leg.br/?urn=urn:lex:br:federal:constituicao:1988-10-05;1988!art227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7A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07A1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7A1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B7C2A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262BD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!art2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7-06;13146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8B18A-6E3A-42D2-9741-580097C63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648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2023-02-03T16:17:00Z</dcterms:created>
  <dcterms:modified xsi:type="dcterms:W3CDTF">2023-02-03T16:20:00Z</dcterms:modified>
</cp:coreProperties>
</file>