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243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24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243D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243DA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9243D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44D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https://normas.leg.br/?urn=urn:lex:br:federal:lei:2002-01-10;10406!art1241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243D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5579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43DA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!art12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622EA-C7A9-4099-8392-9F20D7E4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2023-02-03T15:06:00Z</dcterms:created>
  <dcterms:modified xsi:type="dcterms:W3CDTF">2023-02-03T15:08:00Z</dcterms:modified>
</cp:coreProperties>
</file>