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81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81B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81BA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BAF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5164" w:type="dxa"/>
          </w:tcPr>
          <w:p w:rsidR="002B3512" w:rsidRPr="002B3512" w:rsidRDefault="00481BA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B7E6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81BA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81BAF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5F6D57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CE78E-F205-4BEF-BEA6-E6474072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2023-02-02T19:44:00Z</dcterms:created>
  <dcterms:modified xsi:type="dcterms:W3CDTF">2023-02-02T19:45:00Z</dcterms:modified>
</cp:coreProperties>
</file>