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898"/>
        <w:gridCol w:w="5164"/>
      </w:tblGrid>
      <w:tr w:rsidR="002B3512" w:rsidRPr="002B3512" w:rsidTr="00D5006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516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D500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D5006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50066">
              <w:rPr>
                <w:rFonts w:asciiTheme="minorHAnsi" w:hAnsiTheme="minorHAnsi" w:cstheme="minorHAnsi"/>
                <w:sz w:val="22"/>
                <w:szCs w:val="22"/>
              </w:rPr>
              <w:t>LEI Nº 9.250, DE 26 DE DEZEMBRO DE 1995</w:t>
            </w:r>
          </w:p>
        </w:tc>
        <w:tc>
          <w:tcPr>
            <w:tcW w:w="5164" w:type="dxa"/>
          </w:tcPr>
          <w:p w:rsidR="002B3512" w:rsidRPr="002B3512" w:rsidRDefault="00D5006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F158D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https://normas.leg.br/?urn=urn:lex:br:federal:lei:1995-12-26;9250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D50066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B71AE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0066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5-12-26;925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87A30F-3953-4222-A009-0896C0A37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2023-02-02T19:42:00Z</dcterms:created>
  <dcterms:modified xsi:type="dcterms:W3CDTF">2023-02-02T19:43:00Z</dcterms:modified>
</cp:coreProperties>
</file>