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D30A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30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30A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30A7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D30A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35E4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30A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30A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30A7C">
              <w:rPr>
                <w:rFonts w:asciiTheme="minorHAnsi" w:hAnsiTheme="minorHAnsi" w:cstheme="minorHAnsi"/>
                <w:sz w:val="22"/>
                <w:szCs w:val="22"/>
              </w:rPr>
              <w:t>DECRETO Nº 11.328, DE 1º DE JANEIRO DE 2023</w:t>
            </w:r>
          </w:p>
        </w:tc>
        <w:tc>
          <w:tcPr>
            <w:tcW w:w="6043" w:type="dxa"/>
          </w:tcPr>
          <w:p w:rsidR="002B3512" w:rsidRPr="002B3512" w:rsidRDefault="00D30A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35E4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https://www2.camara.leg.br/legin/fed/decret/2023/decreto-11328-1-janeiro-2023-793615-publicacaooriginal-166738-pe.html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30A7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5EB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0A7C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3/decreto-11328-1-janeiro-2023-793615-publicacaooriginal-166738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5D272-27C7-4F9D-B92C-066AFFA1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2023-02-02T18:59:00Z</dcterms:created>
  <dcterms:modified xsi:type="dcterms:W3CDTF">2023-02-02T19:01:00Z</dcterms:modified>
</cp:coreProperties>
</file>