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713B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713B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713B9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3B91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574" w:type="dxa"/>
          </w:tcPr>
          <w:p w:rsidR="002B3512" w:rsidRPr="002B3512" w:rsidRDefault="00713B9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A16B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13B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713B9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3B91">
              <w:rPr>
                <w:rFonts w:asciiTheme="minorHAnsi" w:hAnsiTheme="minorHAnsi" w:cstheme="minorHAnsi"/>
                <w:sz w:val="22"/>
                <w:szCs w:val="22"/>
              </w:rPr>
              <w:t>DECRETO Nº 11.366, DE 1º DE JANEIRO DE 2023</w:t>
            </w:r>
          </w:p>
        </w:tc>
        <w:tc>
          <w:tcPr>
            <w:tcW w:w="6574" w:type="dxa"/>
          </w:tcPr>
          <w:p w:rsidR="002B3512" w:rsidRPr="002B3512" w:rsidRDefault="00713B9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3A16B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https://www2.camara.leg.br/legin/fed/decret/2023/decreto-11366-1-janeiro-2023-793600-publicacaooriginal-166716-pe.html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13B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713B9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3B91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574" w:type="dxa"/>
          </w:tcPr>
          <w:p w:rsidR="002B3512" w:rsidRPr="002B3512" w:rsidRDefault="00713B9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3A16B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13B9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3B91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A4F37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3-12-22;108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23/decreto-11366-1-janeiro-2023-793600-publicacaooriginal-166716-pe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4A8B3-5C2B-4C16-92A9-779B853E4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742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2023-02-02T18:49:00Z</dcterms:created>
  <dcterms:modified xsi:type="dcterms:W3CDTF">2023-02-02T18:57:00Z</dcterms:modified>
</cp:coreProperties>
</file>