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863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863B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863B4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3B46">
              <w:rPr>
                <w:rFonts w:asciiTheme="minorHAnsi" w:hAnsiTheme="minorHAnsi" w:cstheme="minorHAnsi"/>
                <w:sz w:val="22"/>
                <w:szCs w:val="22"/>
              </w:rPr>
              <w:t xml:space="preserve">LEI Nº- 12.845, DE 1º- DE </w:t>
            </w:r>
            <w:proofErr w:type="gramStart"/>
            <w:r w:rsidRPr="00863B46">
              <w:rPr>
                <w:rFonts w:asciiTheme="minorHAnsi" w:hAnsiTheme="minorHAnsi" w:cstheme="minorHAnsi"/>
                <w:sz w:val="22"/>
                <w:szCs w:val="22"/>
              </w:rPr>
              <w:t>AGOSTO</w:t>
            </w:r>
            <w:proofErr w:type="gramEnd"/>
            <w:r w:rsidRPr="00863B46">
              <w:rPr>
                <w:rFonts w:asciiTheme="minorHAnsi" w:hAnsiTheme="minorHAnsi" w:cstheme="minorHAnsi"/>
                <w:sz w:val="22"/>
                <w:szCs w:val="22"/>
              </w:rPr>
              <w:t xml:space="preserve"> DE 2013</w:t>
            </w:r>
          </w:p>
        </w:tc>
        <w:tc>
          <w:tcPr>
            <w:tcW w:w="5164" w:type="dxa"/>
          </w:tcPr>
          <w:p w:rsidR="002B3512" w:rsidRPr="002B3512" w:rsidRDefault="00863B4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24B2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https://normas.leg.br/?urn=urn:lex:br:federal:lei:2013-08-01;12845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863B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6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63B4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14B0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63B46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3-08-01;1284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A5830-A33D-43F9-8131-2850A4ADC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2023-02-02T18:29:00Z</dcterms:created>
  <dcterms:modified xsi:type="dcterms:W3CDTF">2023-02-02T18:31:00Z</dcterms:modified>
</cp:coreProperties>
</file>