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2242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2242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2429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4296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22429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50DB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2242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2429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C50DB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https://normas.leg.br/?urn=urn:lex:br:federal:constituicao:1988-10-05;1988!art49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2429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4296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2C98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!art4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82C6A-1557-4575-AAE7-ED24FA12F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2023-01-16T20:33:00Z</dcterms:created>
  <dcterms:modified xsi:type="dcterms:W3CDTF">2023-01-16T20:35:00Z</dcterms:modified>
</cp:coreProperties>
</file>