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6121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121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1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21D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612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D53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121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1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21DD">
              <w:rPr>
                <w:rFonts w:asciiTheme="minorHAnsi" w:hAnsiTheme="minorHAnsi" w:cstheme="minorHAnsi"/>
                <w:sz w:val="22"/>
                <w:szCs w:val="22"/>
              </w:rPr>
              <w:t>LEI Nº 9.069, DE 29 DE JUNHO DE 1995</w:t>
            </w:r>
          </w:p>
        </w:tc>
        <w:tc>
          <w:tcPr>
            <w:tcW w:w="6043" w:type="dxa"/>
          </w:tcPr>
          <w:p w:rsidR="002B3512" w:rsidRPr="002B3512" w:rsidRDefault="00612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D53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https://normas.leg.br/?urn=urn:lex:br:federal:lei:1995-06-29;9069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121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1DD" w:rsidP="006121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21DD">
              <w:rPr>
                <w:rFonts w:asciiTheme="minorHAnsi" w:hAnsiTheme="minorHAnsi" w:cstheme="minorHAnsi"/>
                <w:sz w:val="22"/>
                <w:szCs w:val="22"/>
              </w:rPr>
              <w:t xml:space="preserve">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9.613, DE 3 DE MARÇO DE 1998</w:t>
            </w:r>
          </w:p>
        </w:tc>
        <w:tc>
          <w:tcPr>
            <w:tcW w:w="6043" w:type="dxa"/>
          </w:tcPr>
          <w:p w:rsidR="002B3512" w:rsidRPr="002B3512" w:rsidRDefault="00612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D53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https://normas.leg.br/?urn=urn:lex:br:federal:lei:1998-03-03;9613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121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1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21DD">
              <w:rPr>
                <w:rFonts w:asciiTheme="minorHAnsi" w:hAnsiTheme="minorHAnsi" w:cstheme="minorHAnsi"/>
                <w:sz w:val="22"/>
                <w:szCs w:val="22"/>
              </w:rPr>
              <w:t>LEI Nº 13.974, DE 07 DE JANEIRO DE 2020</w:t>
            </w:r>
          </w:p>
        </w:tc>
        <w:tc>
          <w:tcPr>
            <w:tcW w:w="6043" w:type="dxa"/>
          </w:tcPr>
          <w:p w:rsidR="002B3512" w:rsidRPr="002B3512" w:rsidRDefault="00612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BD53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https://normas.leg.br/?urn=urn:lex:br:federal:lei:2020-01-07;13974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121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21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21DD">
              <w:rPr>
                <w:rFonts w:asciiTheme="minorHAnsi" w:hAnsiTheme="minorHAnsi" w:cstheme="minorHAnsi"/>
                <w:sz w:val="22"/>
                <w:szCs w:val="22"/>
              </w:rPr>
              <w:t>LEI Nº 13.844, DE 18 DE JUNHO DE 2019</w:t>
            </w:r>
          </w:p>
        </w:tc>
        <w:tc>
          <w:tcPr>
            <w:tcW w:w="6043" w:type="dxa"/>
          </w:tcPr>
          <w:p w:rsidR="002B3512" w:rsidRPr="002B3512" w:rsidRDefault="00612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BD53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https://normas.leg.br/?urn=urn:lex:br:federal:lei:2019-06-18;13844!art63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121D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A7E3D"/>
    <w:rsid w:val="005C6088"/>
    <w:rsid w:val="005F223E"/>
    <w:rsid w:val="005F346E"/>
    <w:rsid w:val="005F3CDD"/>
    <w:rsid w:val="006121DD"/>
    <w:rsid w:val="006151B7"/>
    <w:rsid w:val="0062195D"/>
    <w:rsid w:val="00623E12"/>
    <w:rsid w:val="006260A3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9-06-18;13844!art6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20-01-07;1397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8-03-03;96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06-29;9069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72C9B-D777-4DC3-AD9B-10AA4005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2023-01-13T14:42:00Z</dcterms:created>
  <dcterms:modified xsi:type="dcterms:W3CDTF">2023-01-13T14:48:00Z</dcterms:modified>
</cp:coreProperties>
</file>