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B46D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B46D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46D9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46D9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D17C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  <w:tr w:rsidR="002B3512" w:rsidRPr="002B3512" w:rsidTr="00B46D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46D9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46D95">
              <w:rPr>
                <w:rFonts w:asciiTheme="minorHAnsi" w:hAnsiTheme="minorHAnsi" w:cstheme="minorHAnsi"/>
                <w:sz w:val="22"/>
                <w:szCs w:val="22"/>
              </w:rPr>
              <w:t>LEI Nº 14.284, DE 29 DE DEZEMBRO DE 2021</w:t>
            </w:r>
          </w:p>
        </w:tc>
        <w:tc>
          <w:tcPr>
            <w:tcW w:w="6043" w:type="dxa"/>
          </w:tcPr>
          <w:p w:rsidR="002B3512" w:rsidRPr="002B3512" w:rsidRDefault="00D17C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="00B46D95"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https://normas.leg.br/?urn=urn:lex:br:federal:lei:2021-12-29;14284!art4</w:t>
              </w:r>
            </w:hyperlink>
            <w:r w:rsidR="00B46D9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46D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46D9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46D95">
              <w:rPr>
                <w:rFonts w:asciiTheme="minorHAnsi" w:hAnsiTheme="minorHAnsi" w:cstheme="minorHAnsi"/>
                <w:sz w:val="22"/>
                <w:szCs w:val="22"/>
              </w:rPr>
              <w:t>LEI Nº 14.237, DE 19 DE NOVEMBRO DE 2021</w:t>
            </w:r>
          </w:p>
        </w:tc>
        <w:tc>
          <w:tcPr>
            <w:tcW w:w="6043" w:type="dxa"/>
          </w:tcPr>
          <w:p w:rsidR="002B3512" w:rsidRPr="002B3512" w:rsidRDefault="00D17C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="00B46D95"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https://normas.leg.br/?urn=urn:lex:br:federal:lei:2021-11-19;14237!art1</w:t>
              </w:r>
            </w:hyperlink>
            <w:r w:rsidR="00B46D9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46D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46D9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46D95">
              <w:rPr>
                <w:rFonts w:asciiTheme="minorHAnsi" w:hAnsiTheme="minorHAnsi" w:cstheme="minorHAnsi"/>
                <w:sz w:val="22"/>
                <w:szCs w:val="22"/>
              </w:rPr>
              <w:t>LEI Nº 14.342, DE 18 DE MAIO DE 2022</w:t>
            </w:r>
          </w:p>
        </w:tc>
        <w:tc>
          <w:tcPr>
            <w:tcW w:w="6043" w:type="dxa"/>
          </w:tcPr>
          <w:p w:rsidR="002B3512" w:rsidRPr="002B3512" w:rsidRDefault="00D17C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="00B46D95"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https://normas.leg.br/?urn=urn:lex:br:federal:lei:2022-05-18;14342!art1</w:t>
              </w:r>
            </w:hyperlink>
            <w:r w:rsidR="00B46D9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17C1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3BA4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67EB"/>
    <w:rsid w:val="008F2A82"/>
    <w:rsid w:val="009149A2"/>
    <w:rsid w:val="009218C8"/>
    <w:rsid w:val="0092522D"/>
    <w:rsid w:val="00933764"/>
    <w:rsid w:val="00956651"/>
    <w:rsid w:val="00961ED4"/>
    <w:rsid w:val="00963198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46D95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17C1E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62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22-05-18;14342!art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21-11-19;14237!art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1-12-29;14284!art4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B23C5-2221-4593-80D2-451E8FBAF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866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8</cp:revision>
  <cp:lastPrinted>2023-01-03T22:17:00Z</cp:lastPrinted>
  <dcterms:created xsi:type="dcterms:W3CDTF">2023-01-10T20:37:00Z</dcterms:created>
  <dcterms:modified xsi:type="dcterms:W3CDTF">2023-01-10T20:47:00Z</dcterms:modified>
</cp:coreProperties>
</file>