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A327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1E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E4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37" w:type="dxa"/>
          </w:tcPr>
          <w:p w:rsidR="002B3512" w:rsidRPr="002B3512" w:rsidRDefault="001471E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1E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E4">
              <w:rPr>
                <w:rFonts w:asciiTheme="minorHAnsi" w:hAnsiTheme="minorHAnsi" w:cstheme="minorHAnsi"/>
                <w:sz w:val="22"/>
                <w:szCs w:val="22"/>
              </w:rPr>
              <w:t>LEI Nº 9.478, DE 6 DE AGOSTO DE 1997</w:t>
            </w:r>
          </w:p>
        </w:tc>
        <w:tc>
          <w:tcPr>
            <w:tcW w:w="6537" w:type="dxa"/>
          </w:tcPr>
          <w:p w:rsidR="002B3512" w:rsidRPr="002B3512" w:rsidRDefault="001471E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https://normas.leg.br/?urn=urn:lex:br:federal:lei:1997-08-06;9478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1E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E4">
              <w:rPr>
                <w:rFonts w:asciiTheme="minorHAnsi" w:hAnsiTheme="minorHAnsi" w:cstheme="minorHAnsi"/>
                <w:sz w:val="22"/>
                <w:szCs w:val="22"/>
              </w:rPr>
              <w:t>LEI Nº 13.334, DE 13 DE SETEMBRO DE 2016</w:t>
            </w:r>
          </w:p>
        </w:tc>
        <w:tc>
          <w:tcPr>
            <w:tcW w:w="6537" w:type="dxa"/>
          </w:tcPr>
          <w:p w:rsidR="002B3512" w:rsidRPr="002B3512" w:rsidRDefault="001471E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https://normas.leg.br/?urn=urn:lex:br:federal:lei:2016-09-13;13334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1E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E4">
              <w:rPr>
                <w:rFonts w:asciiTheme="minorHAnsi" w:hAnsiTheme="minorHAnsi" w:cstheme="minorHAnsi"/>
                <w:sz w:val="22"/>
                <w:szCs w:val="22"/>
              </w:rPr>
              <w:t>LEI Nº 8.041, DE 5 DE JUNHO DE 1990</w:t>
            </w:r>
          </w:p>
        </w:tc>
        <w:tc>
          <w:tcPr>
            <w:tcW w:w="6537" w:type="dxa"/>
          </w:tcPr>
          <w:p w:rsidR="002B3512" w:rsidRPr="002B3512" w:rsidRDefault="001471E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https://normas.leg.br/?urn=urn:lex:br:federal:lei:1990-06-05;8041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1E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E4">
              <w:rPr>
                <w:rFonts w:asciiTheme="minorHAnsi" w:hAnsiTheme="minorHAnsi" w:cstheme="minorHAnsi"/>
                <w:sz w:val="22"/>
                <w:szCs w:val="22"/>
              </w:rPr>
              <w:t>LEI Nº 8.183, DE 11 DE ABRIL DE 1991</w:t>
            </w:r>
          </w:p>
        </w:tc>
        <w:tc>
          <w:tcPr>
            <w:tcW w:w="6537" w:type="dxa"/>
          </w:tcPr>
          <w:p w:rsidR="002B3512" w:rsidRPr="002B3512" w:rsidRDefault="001471E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https://normas.leg.br/?urn=urn:lex:br:federal:lei:1991-04-11;8183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1E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E4">
              <w:rPr>
                <w:rFonts w:asciiTheme="minorHAnsi" w:hAnsiTheme="minorHAnsi" w:cstheme="minorHAnsi"/>
                <w:sz w:val="22"/>
                <w:szCs w:val="22"/>
              </w:rPr>
              <w:t>LEI Nº 11.080, DE 30 DE DEZEMBRO DE 2004</w:t>
            </w:r>
          </w:p>
        </w:tc>
        <w:tc>
          <w:tcPr>
            <w:tcW w:w="6537" w:type="dxa"/>
          </w:tcPr>
          <w:p w:rsidR="002B3512" w:rsidRPr="002B3512" w:rsidRDefault="001471E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https://normas.leg.br/?urn=urn:lex:br:federal:lei:2004-12-30;11080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1E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E4">
              <w:rPr>
                <w:rFonts w:asciiTheme="minorHAnsi" w:hAnsiTheme="minorHAnsi" w:cstheme="minorHAnsi"/>
                <w:sz w:val="22"/>
                <w:szCs w:val="22"/>
              </w:rPr>
              <w:t>LEI NO 10.668, DE 14 DE MAIO DE 2003.</w:t>
            </w:r>
          </w:p>
        </w:tc>
        <w:tc>
          <w:tcPr>
            <w:tcW w:w="6537" w:type="dxa"/>
          </w:tcPr>
          <w:p w:rsidR="002B3512" w:rsidRPr="002B3512" w:rsidRDefault="001471E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https://normas.leg.br/?urn=urn:lex:br:federal:lei:2003-05-14;10668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9.445, DE 14 DE MARÇO DE 1997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https://normas.leg.br/?urn=urn:lex:br:federal:lei:1997-03-14;9445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12.846, DE 1º DE AGOSTO DE 2013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https://normas.leg.br/?urn=urn:lex:br:federal:lei:2013-08-01;12846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12.527, DE 18 DE NOVEMBRO DE 2011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https://normas.leg.br/?urn=urn:lex:br:federal:lei:2011-11-18;12527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12.813, DE 16 DE MAIO DE 2013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https://normas.leg.br/?urn=urn:lex:br:federal:lei:2013-05-16;12813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COMPLEMENTAR Nº 73, DE 10 DE FEVEREIRO DE 1993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https://normas.leg.br/?urn=urn:lex:br:federal:lei.complementar:1993-02-10;73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14751E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 xml:space="preserve">LEI Nº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5.371, DE 5 DE DEZEMBRO DE 1967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https://normas.leg.br/?urn=urn:lex:br:federal:lei:1967-12-05;5371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7.210, DE 11 DE JULHO DE 1984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1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https://normas.leg.br/?urn=urn:lex:br:federal:lei:1984-07-11;7210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9.984, DE 17 DE JULHO DE 2000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2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https://normas.leg.br/?urn=urn:lex:br:federal:lei:2000-07-17;9984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9.433, DE 8 DE JANEIRO DE 1997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3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https://normas.leg.br/?urn=urn:lex:br:federal:lei:1997-01-08;9433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14.204, DE 16 DE SETEMBRO DE 2021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4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https://normas.leg.br/?urn=urn:lex:br:federal:lei:2021-09-16;14204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4751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51E">
              <w:rPr>
                <w:rFonts w:asciiTheme="minorHAnsi" w:hAnsiTheme="minorHAnsi" w:cstheme="minorHAnsi"/>
                <w:sz w:val="22"/>
                <w:szCs w:val="22"/>
              </w:rPr>
              <w:t>LEI Nº 14.436, DE 09 DE AGOSTO DE 2022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5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https://normas.leg.br/?urn=urn:lex:br:federal:lei:2022-08-09;14436!art60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A3273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3273A">
              <w:rPr>
                <w:rFonts w:asciiTheme="minorHAnsi" w:hAnsiTheme="minorHAnsi" w:cstheme="minorHAnsi"/>
                <w:sz w:val="22"/>
                <w:szCs w:val="22"/>
              </w:rPr>
              <w:t>LEI Nº 8.028, DE 12 DE ABRIL DE 1990</w:t>
            </w:r>
          </w:p>
        </w:tc>
        <w:tc>
          <w:tcPr>
            <w:tcW w:w="6537" w:type="dxa"/>
          </w:tcPr>
          <w:p w:rsidR="002B3512" w:rsidRPr="002B3512" w:rsidRDefault="001475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6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https://normas.leg.br/?urn=urn:lex:br:federal:lei:1990-04-12;8028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A3273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3273A">
              <w:rPr>
                <w:rFonts w:asciiTheme="minorHAnsi" w:hAnsiTheme="minorHAnsi" w:cstheme="minorHAnsi"/>
                <w:sz w:val="22"/>
                <w:szCs w:val="22"/>
              </w:rPr>
              <w:t>LEI Nº 13.844, DE 18 DE JUNHO DE 2019</w:t>
            </w:r>
          </w:p>
        </w:tc>
        <w:tc>
          <w:tcPr>
            <w:tcW w:w="6537" w:type="dxa"/>
          </w:tcPr>
          <w:p w:rsidR="002B3512" w:rsidRPr="002B3512" w:rsidRDefault="00A3273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7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https://normas.leg.br/?urn=urn:lex:br:federal:lei:2019-06-18;13844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A3273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3273A">
              <w:rPr>
                <w:rFonts w:asciiTheme="minorHAnsi" w:hAnsiTheme="minorHAnsi" w:cstheme="minorHAnsi"/>
                <w:sz w:val="22"/>
                <w:szCs w:val="22"/>
              </w:rPr>
              <w:t>LEI Nº 13.901, DE 11 DE NOVEMBRO DE 2019</w:t>
            </w:r>
          </w:p>
        </w:tc>
        <w:tc>
          <w:tcPr>
            <w:tcW w:w="6537" w:type="dxa"/>
          </w:tcPr>
          <w:p w:rsidR="002B3512" w:rsidRPr="002B3512" w:rsidRDefault="00A3273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8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https://normas.leg.br/?urn=urn:lex:br:federal:lei:2019-11-11;13901!art1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A3273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3273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LEI Nº 14.074, DE 14 DE OUTUBRO DE 2020</w:t>
            </w:r>
          </w:p>
        </w:tc>
        <w:tc>
          <w:tcPr>
            <w:tcW w:w="6537" w:type="dxa"/>
          </w:tcPr>
          <w:p w:rsidR="002B3512" w:rsidRPr="002B3512" w:rsidRDefault="00A3273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9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https://normas.leg.br/?urn=urn:lex:br:federal:lei:2020-10-14;14074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327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A3273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3273A">
              <w:rPr>
                <w:rFonts w:asciiTheme="minorHAnsi" w:hAnsiTheme="minorHAnsi" w:cstheme="minorHAnsi"/>
                <w:sz w:val="22"/>
                <w:szCs w:val="22"/>
              </w:rPr>
              <w:t>LEI Nº 14.261, DE 16 DE DEZEMBRO DE 2021</w:t>
            </w:r>
          </w:p>
        </w:tc>
        <w:tc>
          <w:tcPr>
            <w:tcW w:w="6537" w:type="dxa"/>
          </w:tcPr>
          <w:p w:rsidR="002B3512" w:rsidRPr="002B3512" w:rsidRDefault="00A3273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30" w:history="1">
              <w:r w:rsidRPr="00AB7F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https://normas.leg.br/?urn=urn:lex:br:federal:lei:2021-12-16;14261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31"/>
      <w:footerReference w:type="default" r:id="rId3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3273A">
          <w:rPr>
            <w:rFonts w:asciiTheme="minorHAnsi" w:hAnsiTheme="minorHAnsi" w:cstheme="minorHAnsi"/>
            <w:noProof/>
            <w:sz w:val="18"/>
          </w:rPr>
          <w:t>2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71E4"/>
    <w:rsid w:val="0014751E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47BF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73A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normas.leg.br/?urn=urn:lex:br:federal:lei:2004-12-30;11080" TargetMode="External"/><Relationship Id="rId18" Type="http://schemas.openxmlformats.org/officeDocument/2006/relationships/hyperlink" Target="https://normas.leg.br/?urn=urn:lex:br:federal:lei:2013-05-16;12813" TargetMode="External"/><Relationship Id="rId26" Type="http://schemas.openxmlformats.org/officeDocument/2006/relationships/hyperlink" Target="https://normas.leg.br/?urn=urn:lex:br:federal:lei:1990-04-12;8028" TargetMode="External"/><Relationship Id="rId3" Type="http://schemas.openxmlformats.org/officeDocument/2006/relationships/styles" Target="styles.xml"/><Relationship Id="rId21" Type="http://schemas.openxmlformats.org/officeDocument/2006/relationships/hyperlink" Target="https://normas.leg.br/?urn=urn:lex:br:federal:lei:1984-07-11;7210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91-04-11;8183" TargetMode="External"/><Relationship Id="rId17" Type="http://schemas.openxmlformats.org/officeDocument/2006/relationships/hyperlink" Target="https://normas.leg.br/?urn=urn:lex:br:federal:lei:2011-11-18;12527" TargetMode="External"/><Relationship Id="rId25" Type="http://schemas.openxmlformats.org/officeDocument/2006/relationships/hyperlink" Target="https://normas.leg.br/?urn=urn:lex:br:federal:lei:2022-08-09;14436!art60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2013-08-01;12846" TargetMode="External"/><Relationship Id="rId20" Type="http://schemas.openxmlformats.org/officeDocument/2006/relationships/hyperlink" Target="https://normas.leg.br/?urn=urn:lex:br:federal:lei:1967-12-05;5371" TargetMode="External"/><Relationship Id="rId29" Type="http://schemas.openxmlformats.org/officeDocument/2006/relationships/hyperlink" Target="https://normas.leg.br/?urn=urn:lex:br:federal:lei:2020-10-14;1407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6-05;8041" TargetMode="External"/><Relationship Id="rId24" Type="http://schemas.openxmlformats.org/officeDocument/2006/relationships/hyperlink" Target="https://normas.leg.br/?urn=urn:lex:br:federal:lei:2021-09-16;14204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1997-03-14;9445" TargetMode="External"/><Relationship Id="rId23" Type="http://schemas.openxmlformats.org/officeDocument/2006/relationships/hyperlink" Target="https://normas.leg.br/?urn=urn:lex:br:federal:lei:1997-01-08;9433" TargetMode="External"/><Relationship Id="rId28" Type="http://schemas.openxmlformats.org/officeDocument/2006/relationships/hyperlink" Target="https://normas.leg.br/?urn=urn:lex:br:federal:lei:2019-11-11;13901!art1" TargetMode="External"/><Relationship Id="rId10" Type="http://schemas.openxmlformats.org/officeDocument/2006/relationships/hyperlink" Target="https://normas.leg.br/?urn=urn:lex:br:federal:lei:2016-09-13;13334" TargetMode="External"/><Relationship Id="rId19" Type="http://schemas.openxmlformats.org/officeDocument/2006/relationships/hyperlink" Target="https://normas.leg.br/?urn=urn:lex:br:federal:lei.complementar:1993-02-10;73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8-06;9478" TargetMode="External"/><Relationship Id="rId14" Type="http://schemas.openxmlformats.org/officeDocument/2006/relationships/hyperlink" Target="https://normas.leg.br/?urn=urn:lex:br:federal:lei:2003-05-14;10668" TargetMode="External"/><Relationship Id="rId22" Type="http://schemas.openxmlformats.org/officeDocument/2006/relationships/hyperlink" Target="https://normas.leg.br/?urn=urn:lex:br:federal:lei:2000-07-17;9984" TargetMode="External"/><Relationship Id="rId27" Type="http://schemas.openxmlformats.org/officeDocument/2006/relationships/hyperlink" Target="https://normas.leg.br/?urn=urn:lex:br:federal:lei:2019-06-18;13844" TargetMode="External"/><Relationship Id="rId30" Type="http://schemas.openxmlformats.org/officeDocument/2006/relationships/hyperlink" Target="https://normas.leg.br/?urn=urn:lex:br:federal:lei:2021-12-16;1426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2C074-9196-44DD-AFC8-23C46099A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700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4473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2023-01-10T18:58:00Z</dcterms:created>
  <dcterms:modified xsi:type="dcterms:W3CDTF">2023-01-10T20:24:00Z</dcterms:modified>
</cp:coreProperties>
</file>