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9E10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E1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9E107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1076">
              <w:rPr>
                <w:rFonts w:asciiTheme="minorHAnsi" w:hAnsiTheme="minorHAnsi" w:cstheme="minorHAnsi"/>
                <w:sz w:val="22"/>
                <w:szCs w:val="22"/>
              </w:rPr>
              <w:t>LEI Nº 9.503, DE 23 DE SETEMBRO DE 1997</w:t>
            </w:r>
          </w:p>
        </w:tc>
        <w:tc>
          <w:tcPr>
            <w:tcW w:w="5164" w:type="dxa"/>
          </w:tcPr>
          <w:p w:rsidR="002B3512" w:rsidRPr="002B3512" w:rsidRDefault="009E107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B1EE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9E1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9E107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1076">
              <w:rPr>
                <w:rFonts w:asciiTheme="minorHAnsi" w:hAnsiTheme="minorHAnsi" w:cstheme="minorHAnsi"/>
                <w:sz w:val="22"/>
                <w:szCs w:val="22"/>
              </w:rPr>
              <w:t>LEI Nº 11.442, DE 5 DE JANEIRO DE 2007.</w:t>
            </w:r>
          </w:p>
        </w:tc>
        <w:tc>
          <w:tcPr>
            <w:tcW w:w="5164" w:type="dxa"/>
          </w:tcPr>
          <w:p w:rsidR="002B3512" w:rsidRPr="002B3512" w:rsidRDefault="009E107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B1EE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https://normas.leg.br/?urn=urn:lex:br:federal:lei:2007-01-05;11442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9E1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9E107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1076">
              <w:rPr>
                <w:rFonts w:asciiTheme="minorHAnsi" w:hAnsiTheme="minorHAnsi" w:cstheme="minorHAnsi"/>
                <w:sz w:val="22"/>
                <w:szCs w:val="22"/>
              </w:rPr>
              <w:t xml:space="preserve">LEI Nº 11.539, DE 8 </w:t>
            </w:r>
            <w:proofErr w:type="gramStart"/>
            <w:r w:rsidRPr="009E1076">
              <w:rPr>
                <w:rFonts w:asciiTheme="minorHAnsi" w:hAnsiTheme="minorHAnsi" w:cstheme="minorHAnsi"/>
                <w:sz w:val="22"/>
                <w:szCs w:val="22"/>
              </w:rPr>
              <w:t>NOVEMBRO</w:t>
            </w:r>
            <w:proofErr w:type="gramEnd"/>
            <w:r w:rsidRPr="009E1076">
              <w:rPr>
                <w:rFonts w:asciiTheme="minorHAnsi" w:hAnsiTheme="minorHAnsi" w:cstheme="minorHAnsi"/>
                <w:sz w:val="22"/>
                <w:szCs w:val="22"/>
              </w:rPr>
              <w:t xml:space="preserve"> DE 2007.</w:t>
            </w:r>
          </w:p>
        </w:tc>
        <w:tc>
          <w:tcPr>
            <w:tcW w:w="5164" w:type="dxa"/>
          </w:tcPr>
          <w:p w:rsidR="002B3512" w:rsidRPr="002B3512" w:rsidRDefault="009E107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AB1EE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https://normas.leg.br/?urn=urn:lex:br:federal:lei:2007-11-08;11539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E107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3D5A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1076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07-11-08;1153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7-01-05;11442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DC79B-0ED9-44FC-95C9-4C4E31BF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606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2023-01-10T18:49:00Z</dcterms:created>
  <dcterms:modified xsi:type="dcterms:W3CDTF">2023-01-10T18:56:00Z</dcterms:modified>
</cp:coreProperties>
</file>