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F922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F922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F922C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22C3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5164" w:type="dxa"/>
          </w:tcPr>
          <w:p w:rsidR="002B3512" w:rsidRPr="002B3512" w:rsidRDefault="00F922C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B1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22C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4411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1D39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22C3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DD2FE-03BA-435B-A7AE-80BC9040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2023-01-10T15:47:00Z</dcterms:created>
  <dcterms:modified xsi:type="dcterms:W3CDTF">2023-01-10T15:50:00Z</dcterms:modified>
</cp:coreProperties>
</file>