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B65C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B65C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B65CA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5CAB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B65CA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02B1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https://normas.leg.br/?urn=urn:lex:br:federal:constituicao:1988-10-05;1988!art21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B65C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B65CA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5CAB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B65CA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502B1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https://normas.leg.br/?urn=urn:lex:br:federal:constituicao:1988-10-05;1988!art174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</w:p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B65CA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340A6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65CAB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!art2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constituicao:1988-10-05;1988!art17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81354-3B07-40A3-860D-4FC75532E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491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2023-01-10T14:39:00Z</dcterms:created>
  <dcterms:modified xsi:type="dcterms:W3CDTF">2023-01-10T14:42:00Z</dcterms:modified>
</cp:coreProperties>
</file>