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81CED" w:rsidRDefault="00D81CED" w:rsidP="003F3C54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D81CED" w:rsidRDefault="00D81CED" w:rsidP="003F3C54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D511F7" w:rsidRPr="00D81CED" w:rsidRDefault="003F3C54" w:rsidP="003F3C54">
      <w:pPr>
        <w:jc w:val="both"/>
        <w:rPr>
          <w:rFonts w:ascii="Arial" w:hAnsi="Arial" w:cs="Arial"/>
          <w:b/>
          <w:bCs/>
          <w:caps/>
          <w:color w:val="212529"/>
        </w:rPr>
      </w:pPr>
      <w:r w:rsidRPr="00D81CED">
        <w:rPr>
          <w:rFonts w:ascii="Arial" w:hAnsi="Arial" w:cs="Arial"/>
          <w:b/>
          <w:bCs/>
          <w:caps/>
          <w:color w:val="212529"/>
        </w:rPr>
        <w:t xml:space="preserve">Comissão de Integração Nacional, Desenvolvimento Regional e da Amazônia – </w:t>
      </w:r>
      <w:proofErr w:type="gramStart"/>
      <w:r w:rsidRPr="00D81CED">
        <w:rPr>
          <w:rFonts w:ascii="Arial" w:hAnsi="Arial" w:cs="Arial"/>
          <w:b/>
          <w:bCs/>
          <w:caps/>
          <w:color w:val="212529"/>
        </w:rPr>
        <w:t>CINDRA</w:t>
      </w:r>
      <w:proofErr w:type="gramEnd"/>
    </w:p>
    <w:p w:rsidR="003F3C54" w:rsidRPr="00D81CED" w:rsidRDefault="003F3C54" w:rsidP="003F3C54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3F3C54" w:rsidRPr="00D81CED" w:rsidRDefault="003F3C54" w:rsidP="003F3C54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3F3C54" w:rsidRPr="00D81CED" w:rsidRDefault="003F3C54" w:rsidP="003F3C54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813A9B" w:rsidRPr="00D81CED" w:rsidRDefault="00813A9B" w:rsidP="003F3C54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3F3C54" w:rsidRPr="00D81CED" w:rsidRDefault="00F863A3" w:rsidP="003F3C54">
      <w:pPr>
        <w:pStyle w:val="Ttulo21"/>
        <w:numPr>
          <w:ilvl w:val="1"/>
          <w:numId w:val="1"/>
        </w:numPr>
        <w:tabs>
          <w:tab w:val="left" w:pos="0"/>
        </w:tabs>
        <w:spacing w:before="0" w:after="0" w:line="240" w:lineRule="auto"/>
        <w:ind w:left="0" w:firstLine="0"/>
        <w:rPr>
          <w:sz w:val="24"/>
          <w:szCs w:val="24"/>
        </w:rPr>
      </w:pPr>
      <w:r w:rsidRPr="00D81CED">
        <w:rPr>
          <w:sz w:val="24"/>
          <w:szCs w:val="24"/>
        </w:rPr>
        <w:t xml:space="preserve">REQUERIMENTO </w:t>
      </w:r>
      <w:proofErr w:type="gramStart"/>
      <w:r w:rsidRPr="00D81CED">
        <w:rPr>
          <w:sz w:val="24"/>
          <w:szCs w:val="24"/>
        </w:rPr>
        <w:t xml:space="preserve">nº </w:t>
      </w:r>
      <w:r w:rsidR="00585FE9" w:rsidRPr="00D81CED">
        <w:rPr>
          <w:sz w:val="24"/>
          <w:szCs w:val="24"/>
        </w:rPr>
        <w:t xml:space="preserve">              </w:t>
      </w:r>
      <w:r w:rsidR="003F3C54" w:rsidRPr="00D81CED">
        <w:rPr>
          <w:sz w:val="24"/>
          <w:szCs w:val="24"/>
        </w:rPr>
        <w:t>,</w:t>
      </w:r>
      <w:proofErr w:type="gramEnd"/>
      <w:r w:rsidR="003F3C54" w:rsidRPr="00D81CED">
        <w:rPr>
          <w:sz w:val="24"/>
          <w:szCs w:val="24"/>
        </w:rPr>
        <w:t xml:space="preserve"> de 2019 </w:t>
      </w:r>
    </w:p>
    <w:p w:rsidR="003F3C54" w:rsidRPr="00D81CED" w:rsidRDefault="003F3C54" w:rsidP="003F3C54">
      <w:pPr>
        <w:pStyle w:val="Normal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81CED">
        <w:rPr>
          <w:rFonts w:ascii="Arial" w:hAnsi="Arial" w:cs="Arial"/>
          <w:b/>
          <w:bCs/>
          <w:color w:val="000000"/>
          <w:sz w:val="24"/>
          <w:szCs w:val="24"/>
        </w:rPr>
        <w:t>(Do Sr. Jesus Sérgio)</w:t>
      </w:r>
    </w:p>
    <w:p w:rsidR="003F3C54" w:rsidRPr="00D81CED" w:rsidRDefault="003F3C54" w:rsidP="003F3C54">
      <w:pPr>
        <w:pStyle w:val="Ementa"/>
        <w:spacing w:before="0" w:after="0" w:line="240" w:lineRule="auto"/>
        <w:ind w:left="0" w:right="34" w:firstLine="0"/>
      </w:pPr>
    </w:p>
    <w:p w:rsidR="003F3C54" w:rsidRPr="00D81CED" w:rsidRDefault="003F3C54" w:rsidP="003F3C54">
      <w:pPr>
        <w:ind w:hanging="2"/>
        <w:jc w:val="both"/>
        <w:rPr>
          <w:rFonts w:ascii="Arial" w:eastAsia="Arial" w:hAnsi="Arial" w:cs="Arial"/>
          <w:b/>
        </w:rPr>
      </w:pPr>
    </w:p>
    <w:p w:rsidR="003F3C54" w:rsidRPr="00D81CED" w:rsidRDefault="003F3C54" w:rsidP="003F3C54">
      <w:pPr>
        <w:ind w:hanging="2"/>
        <w:jc w:val="both"/>
        <w:rPr>
          <w:rFonts w:ascii="Arial" w:eastAsia="Arial" w:hAnsi="Arial" w:cs="Arial"/>
          <w:b/>
        </w:rPr>
      </w:pPr>
    </w:p>
    <w:p w:rsidR="003F3C54" w:rsidRPr="00D81CED" w:rsidRDefault="003F3C54" w:rsidP="003F3C54">
      <w:pPr>
        <w:ind w:hanging="2"/>
        <w:jc w:val="both"/>
        <w:rPr>
          <w:rFonts w:ascii="Arial" w:eastAsia="Arial" w:hAnsi="Arial" w:cs="Arial"/>
          <w:b/>
        </w:rPr>
      </w:pPr>
    </w:p>
    <w:p w:rsidR="00585FE9" w:rsidRPr="00D81CED" w:rsidRDefault="00585FE9" w:rsidP="00585FE9">
      <w:pPr>
        <w:pStyle w:val="Corpodetexto"/>
        <w:spacing w:after="0"/>
        <w:ind w:left="3969" w:firstLine="709"/>
        <w:jc w:val="both"/>
        <w:rPr>
          <w:rStyle w:val="Forte"/>
          <w:rFonts w:ascii="Arial" w:hAnsi="Arial" w:cs="Arial"/>
          <w:b w:val="0"/>
        </w:rPr>
      </w:pPr>
      <w:r w:rsidRPr="00D81CED">
        <w:rPr>
          <w:rFonts w:ascii="Arial" w:hAnsi="Arial" w:cs="Arial"/>
        </w:rPr>
        <w:t xml:space="preserve">Requer a realização de Visita Técnica </w:t>
      </w:r>
      <w:r w:rsidRPr="00D81CED">
        <w:rPr>
          <w:rFonts w:ascii="Arial" w:hAnsi="Arial" w:cs="Arial"/>
        </w:rPr>
        <w:t>às empresas aéreas brasileiras associadas da ABEAR – Associação Brasileira das Empresas Aéreas</w:t>
      </w:r>
      <w:r w:rsidRPr="00D81CED">
        <w:rPr>
          <w:rFonts w:ascii="Arial" w:hAnsi="Arial" w:cs="Arial"/>
        </w:rPr>
        <w:t xml:space="preserve">, </w:t>
      </w:r>
      <w:r w:rsidRPr="00D81CED">
        <w:rPr>
          <w:rFonts w:ascii="Arial" w:hAnsi="Arial" w:cs="Arial"/>
        </w:rPr>
        <w:t>em</w:t>
      </w:r>
      <w:r w:rsidRPr="00D81CED">
        <w:rPr>
          <w:rFonts w:ascii="Arial" w:hAnsi="Arial" w:cs="Arial"/>
        </w:rPr>
        <w:t xml:space="preserve"> </w:t>
      </w:r>
      <w:r w:rsidRPr="00D81CED">
        <w:rPr>
          <w:rFonts w:ascii="Arial" w:hAnsi="Arial" w:cs="Arial"/>
        </w:rPr>
        <w:t>São Paulo</w:t>
      </w:r>
      <w:r w:rsidRPr="00D81CED">
        <w:rPr>
          <w:rFonts w:ascii="Arial" w:hAnsi="Arial" w:cs="Arial"/>
        </w:rPr>
        <w:t xml:space="preserve">, para conhecer </w:t>
      </w:r>
      <w:r w:rsidRPr="00D81CED">
        <w:rPr>
          <w:rFonts w:ascii="Arial" w:hAnsi="Arial" w:cs="Arial"/>
        </w:rPr>
        <w:t xml:space="preserve">as estruturas </w:t>
      </w:r>
      <w:r w:rsidR="005C6BAA" w:rsidRPr="00D81CED">
        <w:rPr>
          <w:rFonts w:ascii="Arial" w:hAnsi="Arial" w:cs="Arial"/>
        </w:rPr>
        <w:t xml:space="preserve">das empresas aéreas </w:t>
      </w:r>
      <w:r w:rsidRPr="00D81CED">
        <w:rPr>
          <w:rFonts w:ascii="Arial" w:hAnsi="Arial" w:cs="Arial"/>
        </w:rPr>
        <w:t>brasileiras, seu funcionamento e serviços</w:t>
      </w:r>
      <w:r w:rsidR="00ED51C8">
        <w:rPr>
          <w:rFonts w:ascii="Arial" w:hAnsi="Arial" w:cs="Arial"/>
        </w:rPr>
        <w:t xml:space="preserve"> </w:t>
      </w:r>
      <w:r w:rsidRPr="00D81CED">
        <w:rPr>
          <w:rFonts w:ascii="Arial" w:hAnsi="Arial" w:cs="Arial"/>
        </w:rPr>
        <w:t>aos passageiros</w:t>
      </w:r>
      <w:r w:rsidR="005C6BAA" w:rsidRPr="00D81CED">
        <w:rPr>
          <w:rFonts w:ascii="Arial" w:hAnsi="Arial" w:cs="Arial"/>
        </w:rPr>
        <w:t>.</w:t>
      </w:r>
    </w:p>
    <w:p w:rsidR="00585FE9" w:rsidRPr="00D81CED" w:rsidRDefault="00585FE9" w:rsidP="00585FE9">
      <w:pPr>
        <w:pStyle w:val="Corpodetexto"/>
        <w:spacing w:after="0"/>
        <w:jc w:val="both"/>
        <w:rPr>
          <w:rStyle w:val="Forte"/>
          <w:rFonts w:ascii="Arial" w:hAnsi="Arial" w:cs="Arial"/>
          <w:b w:val="0"/>
        </w:rPr>
      </w:pPr>
    </w:p>
    <w:p w:rsidR="00585FE9" w:rsidRPr="00D81CED" w:rsidRDefault="00585FE9" w:rsidP="00585FE9">
      <w:pPr>
        <w:pStyle w:val="Corpodetexto"/>
        <w:spacing w:after="0"/>
        <w:rPr>
          <w:rStyle w:val="Forte"/>
          <w:rFonts w:ascii="Arial" w:hAnsi="Arial" w:cs="Arial"/>
          <w:b w:val="0"/>
        </w:rPr>
      </w:pPr>
    </w:p>
    <w:p w:rsidR="00585FE9" w:rsidRPr="00D81CED" w:rsidRDefault="00585FE9" w:rsidP="00585FE9">
      <w:pPr>
        <w:pStyle w:val="Corpodetexto"/>
        <w:spacing w:after="0"/>
        <w:ind w:left="709"/>
        <w:rPr>
          <w:rStyle w:val="Forte"/>
          <w:rFonts w:ascii="Arial" w:hAnsi="Arial" w:cs="Arial"/>
          <w:b w:val="0"/>
        </w:rPr>
      </w:pPr>
      <w:proofErr w:type="gramStart"/>
      <w:r w:rsidRPr="00D81CED">
        <w:rPr>
          <w:rStyle w:val="Forte"/>
          <w:rFonts w:ascii="Arial" w:hAnsi="Arial" w:cs="Arial"/>
          <w:b w:val="0"/>
        </w:rPr>
        <w:t>Sr.</w:t>
      </w:r>
      <w:proofErr w:type="gramEnd"/>
      <w:r w:rsidRPr="00D81CED">
        <w:rPr>
          <w:rStyle w:val="Forte"/>
          <w:rFonts w:ascii="Arial" w:hAnsi="Arial" w:cs="Arial"/>
          <w:b w:val="0"/>
        </w:rPr>
        <w:t xml:space="preserve"> Presidente,</w:t>
      </w:r>
    </w:p>
    <w:p w:rsidR="00585FE9" w:rsidRPr="00D81CED" w:rsidRDefault="00585FE9" w:rsidP="00585FE9">
      <w:pPr>
        <w:pStyle w:val="Corpodetexto"/>
        <w:spacing w:after="0"/>
        <w:ind w:left="709"/>
        <w:rPr>
          <w:rStyle w:val="Forte"/>
          <w:rFonts w:ascii="Arial" w:hAnsi="Arial" w:cs="Arial"/>
          <w:b w:val="0"/>
        </w:rPr>
      </w:pPr>
    </w:p>
    <w:p w:rsidR="00585FE9" w:rsidRPr="00D81CED" w:rsidRDefault="00585FE9" w:rsidP="00585FE9">
      <w:pPr>
        <w:ind w:firstLine="709"/>
        <w:jc w:val="both"/>
        <w:rPr>
          <w:rFonts w:ascii="Arial" w:hAnsi="Arial" w:cs="Arial"/>
        </w:rPr>
      </w:pPr>
      <w:r w:rsidRPr="00D81CED">
        <w:rPr>
          <w:rStyle w:val="Forte"/>
          <w:rFonts w:ascii="Arial" w:hAnsi="Arial" w:cs="Arial"/>
          <w:b w:val="0"/>
        </w:rPr>
        <w:t>Nos termos regimentais, requeiro a Vossa Excelência, ouvido o Ple</w:t>
      </w:r>
      <w:r w:rsidRPr="00D81CED">
        <w:rPr>
          <w:rFonts w:ascii="Arial" w:hAnsi="Arial" w:cs="Arial"/>
        </w:rPr>
        <w:t xml:space="preserve">nário desta Comissão, seja formada comitiva de parlamentares para Visita Técnica </w:t>
      </w:r>
      <w:r w:rsidR="005C6BAA" w:rsidRPr="00D81CED">
        <w:rPr>
          <w:rFonts w:ascii="Arial" w:hAnsi="Arial" w:cs="Arial"/>
        </w:rPr>
        <w:t>às empresas aéreas brasileiras associadas da ABEAR – Associação Brasileira das Empresas Aéreas, em São Paulo, para conhecer as estruturas das empresas aéreas brasileiras, seu funcionamento e serviços aos passageiros</w:t>
      </w:r>
      <w:r w:rsidRPr="00D81CED">
        <w:rPr>
          <w:rFonts w:ascii="Arial" w:hAnsi="Arial" w:cs="Arial"/>
          <w:lang w:eastAsia="pt-BR"/>
        </w:rPr>
        <w:t>.</w:t>
      </w:r>
      <w:r w:rsidRPr="00D81CED">
        <w:rPr>
          <w:rFonts w:ascii="Arial" w:hAnsi="Arial" w:cs="Arial"/>
        </w:rPr>
        <w:t xml:space="preserve"> </w:t>
      </w:r>
    </w:p>
    <w:p w:rsidR="00585FE9" w:rsidRPr="00D81CED" w:rsidRDefault="00585FE9" w:rsidP="00585FE9">
      <w:pPr>
        <w:rPr>
          <w:rFonts w:ascii="Arial" w:hAnsi="Arial" w:cs="Arial"/>
        </w:rPr>
      </w:pPr>
    </w:p>
    <w:p w:rsidR="003F3C54" w:rsidRDefault="003F3C54" w:rsidP="003F3C54">
      <w:pPr>
        <w:widowControl/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color w:val="000000"/>
        </w:rPr>
      </w:pPr>
      <w:r w:rsidRPr="00D81CED">
        <w:rPr>
          <w:rFonts w:ascii="Arial" w:eastAsia="Arial" w:hAnsi="Arial" w:cs="Arial"/>
          <w:b/>
          <w:color w:val="000000"/>
        </w:rPr>
        <w:t>JUSTIFICAÇÃO</w:t>
      </w:r>
    </w:p>
    <w:p w:rsidR="00D81CED" w:rsidRPr="00D81CED" w:rsidRDefault="00D81CED" w:rsidP="003F3C54">
      <w:pPr>
        <w:widowControl/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color w:val="000000"/>
        </w:rPr>
      </w:pPr>
    </w:p>
    <w:p w:rsidR="003F3C54" w:rsidRPr="00D81CED" w:rsidRDefault="005C6BAA" w:rsidP="00E1121C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  <w:r w:rsidRPr="00D81CED">
        <w:rPr>
          <w:rFonts w:ascii="Arial" w:eastAsia="Arial" w:hAnsi="Arial" w:cs="Arial"/>
          <w:color w:val="000000"/>
        </w:rPr>
        <w:t xml:space="preserve">Requerimento nº </w:t>
      </w:r>
      <w:r w:rsidR="00DE5246" w:rsidRPr="00D81CED">
        <w:rPr>
          <w:rFonts w:ascii="Arial" w:eastAsia="Arial" w:hAnsi="Arial" w:cs="Arial"/>
          <w:color w:val="000000"/>
        </w:rPr>
        <w:t>27, de 2019, de minha autoria aprovado pelos membros de</w:t>
      </w:r>
      <w:r w:rsidRPr="00D81CED">
        <w:rPr>
          <w:rFonts w:ascii="Arial" w:eastAsia="Arial" w:hAnsi="Arial" w:cs="Arial"/>
          <w:color w:val="000000"/>
        </w:rPr>
        <w:t xml:space="preserve">sta Comissão de Integração Nacional, Desenvolvimento Regional e da Amazônia, realizou em 14 de maio de 2019 audiência pública </w:t>
      </w:r>
      <w:r w:rsidRPr="00D81CED">
        <w:rPr>
          <w:rFonts w:ascii="Arial" w:hAnsi="Arial" w:cs="Arial"/>
        </w:rPr>
        <w:t>para debater o preço das passagens aéreas em voos domésticos, com ênfase nas tarifas cobradas para o Estado do Acre.</w:t>
      </w:r>
      <w:r w:rsidRPr="00D81CED">
        <w:rPr>
          <w:rFonts w:ascii="Arial" w:hAnsi="Arial" w:cs="Arial"/>
        </w:rPr>
        <w:t xml:space="preserve"> </w:t>
      </w:r>
    </w:p>
    <w:p w:rsidR="00E1121C" w:rsidRPr="00D81CED" w:rsidRDefault="00E1121C" w:rsidP="00E1121C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</w:p>
    <w:p w:rsidR="00E1121C" w:rsidRPr="00D81CED" w:rsidRDefault="00DE5246" w:rsidP="00B2782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  <w:r w:rsidRPr="00D81CED">
        <w:rPr>
          <w:rFonts w:ascii="Arial" w:eastAsia="Arial" w:hAnsi="Arial" w:cs="Arial"/>
          <w:color w:val="000000"/>
        </w:rPr>
        <w:t xml:space="preserve">É importante que os parlamentares conheçam em detalhes o funcionamento, a estrutura e a logística das principais empresas aéreas nacionais reunidas na </w:t>
      </w:r>
      <w:r w:rsidRPr="00D81CED">
        <w:rPr>
          <w:rFonts w:ascii="Arial" w:hAnsi="Arial" w:cs="Arial"/>
        </w:rPr>
        <w:t>Associação Brasileira das Empresas Aéreas</w:t>
      </w:r>
      <w:r w:rsidRPr="00D81CED">
        <w:rPr>
          <w:rFonts w:ascii="Arial" w:eastAsia="Arial" w:hAnsi="Arial" w:cs="Arial"/>
          <w:color w:val="000000"/>
        </w:rPr>
        <w:t xml:space="preserve"> – ABEAR. </w:t>
      </w:r>
    </w:p>
    <w:p w:rsidR="00C645D0" w:rsidRPr="00D81CED" w:rsidRDefault="00C645D0" w:rsidP="00C645D0">
      <w:pPr>
        <w:pBdr>
          <w:top w:val="nil"/>
          <w:left w:val="nil"/>
          <w:bottom w:val="nil"/>
          <w:right w:val="nil"/>
          <w:between w:val="nil"/>
        </w:pBdr>
        <w:ind w:firstLine="425"/>
        <w:jc w:val="both"/>
        <w:rPr>
          <w:rFonts w:ascii="Arial" w:eastAsia="Arial" w:hAnsi="Arial" w:cs="Arial"/>
          <w:color w:val="000000"/>
        </w:rPr>
      </w:pPr>
    </w:p>
    <w:p w:rsidR="00C645D0" w:rsidRDefault="00DE5246" w:rsidP="00B2782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  <w:r w:rsidRPr="00D81CED">
        <w:rPr>
          <w:rFonts w:ascii="Arial" w:eastAsia="Arial" w:hAnsi="Arial" w:cs="Arial"/>
          <w:color w:val="000000"/>
        </w:rPr>
        <w:t>AVIANCA, GOL, LATAM, MAP E PASSAREDO são empresas que oferecem seus serviços de transporte aéreo diariamente em nosso país e integram nossos estados em voos diários para todo o Brasil.</w:t>
      </w:r>
    </w:p>
    <w:p w:rsidR="00D81CED" w:rsidRDefault="00D81CED" w:rsidP="00B2782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</w:p>
    <w:p w:rsidR="00D81CED" w:rsidRPr="00D81CED" w:rsidRDefault="00D81CED" w:rsidP="00B2782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</w:p>
    <w:p w:rsidR="00DE5246" w:rsidRPr="00D81CED" w:rsidRDefault="00DE5246" w:rsidP="00B2782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</w:p>
    <w:p w:rsidR="00DE5246" w:rsidRPr="00D81CED" w:rsidRDefault="00DE5246" w:rsidP="00B2782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  <w:r w:rsidRPr="00D81CED">
        <w:rPr>
          <w:rFonts w:ascii="Arial" w:eastAsia="Arial" w:hAnsi="Arial" w:cs="Arial"/>
          <w:color w:val="000000"/>
        </w:rPr>
        <w:t xml:space="preserve">Nossa missão institucional de representantes da população brasileira na defesa de seus direitos, nos leva </w:t>
      </w:r>
      <w:r w:rsidR="00FD738A">
        <w:rPr>
          <w:rFonts w:ascii="Arial" w:eastAsia="Arial" w:hAnsi="Arial" w:cs="Arial"/>
          <w:color w:val="000000"/>
        </w:rPr>
        <w:t>a fazer</w:t>
      </w:r>
      <w:r w:rsidRPr="00D81CED">
        <w:rPr>
          <w:rFonts w:ascii="Arial" w:eastAsia="Arial" w:hAnsi="Arial" w:cs="Arial"/>
          <w:color w:val="000000"/>
        </w:rPr>
        <w:t xml:space="preserve"> cobrança e exigências </w:t>
      </w:r>
      <w:proofErr w:type="gramStart"/>
      <w:r w:rsidR="00FD738A">
        <w:rPr>
          <w:rFonts w:ascii="Arial" w:eastAsia="Arial" w:hAnsi="Arial" w:cs="Arial"/>
          <w:color w:val="000000"/>
        </w:rPr>
        <w:t>à</w:t>
      </w:r>
      <w:proofErr w:type="gramEnd"/>
      <w:r w:rsidR="00FD738A">
        <w:rPr>
          <w:rFonts w:ascii="Arial" w:eastAsia="Arial" w:hAnsi="Arial" w:cs="Arial"/>
          <w:color w:val="000000"/>
        </w:rPr>
        <w:t xml:space="preserve"> </w:t>
      </w:r>
      <w:r w:rsidRPr="00D81CED">
        <w:rPr>
          <w:rFonts w:ascii="Arial" w:eastAsia="Arial" w:hAnsi="Arial" w:cs="Arial"/>
          <w:color w:val="000000"/>
        </w:rPr>
        <w:t>essas empresas na oferta de serviços de qualidade, com segurança, preços razoáveis e atenção com todas as regiões do país. Para isso é importante conhecermos as estruturas dessas companhias</w:t>
      </w:r>
      <w:r w:rsidR="00D81CED" w:rsidRPr="00D81CED">
        <w:rPr>
          <w:rFonts w:ascii="Arial" w:eastAsia="Arial" w:hAnsi="Arial" w:cs="Arial"/>
          <w:color w:val="000000"/>
        </w:rPr>
        <w:t>, seu funcionamento, os cuidados com a segurança dos voos e a qualidade dos serviços prestados.</w:t>
      </w:r>
    </w:p>
    <w:p w:rsidR="00C645D0" w:rsidRPr="00D81CED" w:rsidRDefault="00C645D0" w:rsidP="00C645D0">
      <w:pPr>
        <w:pBdr>
          <w:top w:val="nil"/>
          <w:left w:val="nil"/>
          <w:bottom w:val="nil"/>
          <w:right w:val="nil"/>
          <w:between w:val="nil"/>
        </w:pBdr>
        <w:ind w:firstLine="425"/>
        <w:jc w:val="both"/>
        <w:rPr>
          <w:rFonts w:ascii="Arial" w:eastAsia="Arial" w:hAnsi="Arial" w:cs="Arial"/>
          <w:color w:val="000000"/>
        </w:rPr>
      </w:pPr>
    </w:p>
    <w:p w:rsidR="0045046C" w:rsidRPr="00D81CED" w:rsidRDefault="00D81CED" w:rsidP="00B2782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  <w:r w:rsidRPr="00D81CED">
        <w:rPr>
          <w:rFonts w:ascii="Arial" w:eastAsia="Arial" w:hAnsi="Arial" w:cs="Arial"/>
          <w:color w:val="000000"/>
        </w:rPr>
        <w:t xml:space="preserve">Nesse sentido, </w:t>
      </w:r>
      <w:r w:rsidR="000C31B8">
        <w:rPr>
          <w:rFonts w:ascii="Arial" w:eastAsia="Arial" w:hAnsi="Arial" w:cs="Arial"/>
          <w:color w:val="000000"/>
        </w:rPr>
        <w:t>rogo aos nobres pares pela aprovação d</w:t>
      </w:r>
      <w:r w:rsidRPr="00D81CED">
        <w:rPr>
          <w:rFonts w:ascii="Arial" w:eastAsia="Arial" w:hAnsi="Arial" w:cs="Arial"/>
          <w:color w:val="000000"/>
        </w:rPr>
        <w:t xml:space="preserve">o presente Requerimento </w:t>
      </w:r>
      <w:r w:rsidR="000C31B8">
        <w:rPr>
          <w:rFonts w:ascii="Arial" w:eastAsia="Arial" w:hAnsi="Arial" w:cs="Arial"/>
          <w:color w:val="000000"/>
        </w:rPr>
        <w:t xml:space="preserve">que </w:t>
      </w:r>
      <w:r w:rsidRPr="00D81CED">
        <w:rPr>
          <w:rFonts w:ascii="Arial" w:eastAsia="Arial" w:hAnsi="Arial" w:cs="Arial"/>
          <w:color w:val="000000"/>
        </w:rPr>
        <w:t xml:space="preserve">sugere a realização de uma visita técnica de membros dessa Comissão à </w:t>
      </w:r>
      <w:r w:rsidRPr="00D81CED">
        <w:rPr>
          <w:rFonts w:ascii="Arial" w:hAnsi="Arial" w:cs="Arial"/>
        </w:rPr>
        <w:t>Associação Brasileira das Empresas Aéreas</w:t>
      </w:r>
      <w:r w:rsidRPr="00D81CED">
        <w:rPr>
          <w:rFonts w:ascii="Arial" w:eastAsia="Arial" w:hAnsi="Arial" w:cs="Arial"/>
          <w:color w:val="000000"/>
        </w:rPr>
        <w:t xml:space="preserve"> – ABEAR</w:t>
      </w:r>
      <w:r w:rsidRPr="00D81CED">
        <w:rPr>
          <w:rFonts w:ascii="Arial" w:eastAsia="Arial" w:hAnsi="Arial" w:cs="Arial"/>
          <w:color w:val="000000"/>
        </w:rPr>
        <w:t xml:space="preserve">, que tem </w:t>
      </w:r>
      <w:r w:rsidR="00FD738A">
        <w:rPr>
          <w:rFonts w:ascii="Arial" w:eastAsia="Arial" w:hAnsi="Arial" w:cs="Arial"/>
          <w:color w:val="000000"/>
        </w:rPr>
        <w:t>como filiadas, as principais empresas brasileiras</w:t>
      </w:r>
      <w:r w:rsidR="000C31B8">
        <w:rPr>
          <w:rFonts w:ascii="Arial" w:eastAsia="Arial" w:hAnsi="Arial" w:cs="Arial"/>
          <w:color w:val="000000"/>
        </w:rPr>
        <w:t xml:space="preserve"> desse seguimento</w:t>
      </w:r>
      <w:bookmarkStart w:id="0" w:name="_GoBack"/>
      <w:bookmarkEnd w:id="0"/>
      <w:r w:rsidR="0045046C" w:rsidRPr="00D81CED">
        <w:rPr>
          <w:rFonts w:ascii="Arial" w:eastAsia="Arial" w:hAnsi="Arial" w:cs="Arial"/>
          <w:color w:val="000000"/>
        </w:rPr>
        <w:t>.</w:t>
      </w:r>
    </w:p>
    <w:p w:rsidR="003F3C54" w:rsidRPr="00D81CED" w:rsidRDefault="003F3C54" w:rsidP="003F3C54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" w:eastAsia="Arial" w:hAnsi="Arial" w:cs="Arial"/>
          <w:color w:val="000000"/>
        </w:rPr>
      </w:pPr>
    </w:p>
    <w:p w:rsidR="003F3C54" w:rsidRPr="00D81CED" w:rsidRDefault="003F3C54" w:rsidP="003F3C54">
      <w:pPr>
        <w:pStyle w:val="Normal1"/>
        <w:rPr>
          <w:rFonts w:ascii="Arial" w:hAnsi="Arial" w:cs="Arial"/>
          <w:sz w:val="10"/>
          <w:szCs w:val="10"/>
        </w:rPr>
      </w:pPr>
    </w:p>
    <w:p w:rsidR="003F3C54" w:rsidRPr="00D81CED" w:rsidRDefault="003F3C54" w:rsidP="003F3C54">
      <w:pPr>
        <w:jc w:val="right"/>
        <w:rPr>
          <w:rFonts w:ascii="Arial" w:hAnsi="Arial" w:cs="Arial"/>
        </w:rPr>
      </w:pPr>
      <w:r w:rsidRPr="00D81CED">
        <w:rPr>
          <w:rFonts w:ascii="Arial" w:eastAsia="Arial" w:hAnsi="Arial" w:cs="Arial"/>
        </w:rPr>
        <w:t xml:space="preserve">Sala das Comissões, em </w:t>
      </w:r>
      <w:proofErr w:type="gramStart"/>
      <w:r w:rsidR="00D81CED" w:rsidRPr="00D81CED">
        <w:rPr>
          <w:rFonts w:ascii="Arial" w:eastAsia="Arial" w:hAnsi="Arial" w:cs="Arial"/>
        </w:rPr>
        <w:t>7</w:t>
      </w:r>
      <w:proofErr w:type="gramEnd"/>
      <w:r w:rsidR="00FD738A">
        <w:rPr>
          <w:rFonts w:ascii="Arial" w:eastAsia="Arial" w:hAnsi="Arial" w:cs="Arial"/>
        </w:rPr>
        <w:t xml:space="preserve"> </w:t>
      </w:r>
      <w:r w:rsidRPr="00D81CED">
        <w:rPr>
          <w:rFonts w:ascii="Arial" w:eastAsia="Arial" w:hAnsi="Arial" w:cs="Arial"/>
        </w:rPr>
        <w:t xml:space="preserve">de </w:t>
      </w:r>
      <w:r w:rsidR="00D81CED" w:rsidRPr="00D81CED">
        <w:rPr>
          <w:rFonts w:ascii="Arial" w:eastAsia="Arial" w:hAnsi="Arial" w:cs="Arial"/>
        </w:rPr>
        <w:t>junho</w:t>
      </w:r>
      <w:r w:rsidRPr="00D81CED">
        <w:rPr>
          <w:rFonts w:ascii="Arial" w:eastAsia="Arial" w:hAnsi="Arial" w:cs="Arial"/>
        </w:rPr>
        <w:t xml:space="preserve"> de 2019.</w:t>
      </w:r>
    </w:p>
    <w:p w:rsidR="00D511F7" w:rsidRPr="00D81CED" w:rsidRDefault="00D511F7" w:rsidP="00D511F7">
      <w:pPr>
        <w:rPr>
          <w:rFonts w:ascii="Arial" w:hAnsi="Arial" w:cs="Arial"/>
        </w:rPr>
      </w:pPr>
    </w:p>
    <w:p w:rsidR="00D511F7" w:rsidRPr="00D81CED" w:rsidRDefault="00D511F7" w:rsidP="00D511F7">
      <w:pPr>
        <w:rPr>
          <w:rFonts w:ascii="Arial" w:hAnsi="Arial" w:cs="Arial"/>
        </w:rPr>
      </w:pPr>
    </w:p>
    <w:p w:rsidR="003F3C54" w:rsidRPr="00D81CED" w:rsidRDefault="003F3C54" w:rsidP="00D511F7">
      <w:pPr>
        <w:rPr>
          <w:rFonts w:ascii="Arial" w:hAnsi="Arial" w:cs="Arial"/>
        </w:rPr>
      </w:pPr>
    </w:p>
    <w:p w:rsidR="00D511F7" w:rsidRPr="00D81CED" w:rsidRDefault="00D511F7" w:rsidP="00D511F7">
      <w:pPr>
        <w:jc w:val="center"/>
        <w:rPr>
          <w:rFonts w:ascii="Arial" w:hAnsi="Arial" w:cs="Arial"/>
          <w:b/>
        </w:rPr>
      </w:pPr>
      <w:r w:rsidRPr="00D81CED">
        <w:rPr>
          <w:rFonts w:ascii="Arial" w:hAnsi="Arial" w:cs="Arial"/>
          <w:b/>
        </w:rPr>
        <w:t>JESUS SÉRGIO</w:t>
      </w:r>
    </w:p>
    <w:p w:rsidR="00D511F7" w:rsidRPr="00D81CED" w:rsidRDefault="00D511F7" w:rsidP="00D511F7">
      <w:pPr>
        <w:jc w:val="center"/>
        <w:rPr>
          <w:rFonts w:ascii="Arial" w:hAnsi="Arial" w:cs="Arial"/>
          <w:b/>
          <w:bCs/>
        </w:rPr>
      </w:pPr>
      <w:r w:rsidRPr="00D81CED">
        <w:rPr>
          <w:rFonts w:ascii="Arial" w:hAnsi="Arial" w:cs="Arial"/>
          <w:b/>
        </w:rPr>
        <w:t>Deputado Federal – PDT/AC</w:t>
      </w:r>
    </w:p>
    <w:sectPr w:rsidR="00D511F7" w:rsidRPr="00D81CED" w:rsidSect="004D1F8E">
      <w:headerReference w:type="default" r:id="rId9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BCF" w:rsidRDefault="00D44BCF">
      <w:r>
        <w:separator/>
      </w:r>
    </w:p>
  </w:endnote>
  <w:endnote w:type="continuationSeparator" w:id="0">
    <w:p w:rsidR="00D44BCF" w:rsidRDefault="00D44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BCF" w:rsidRDefault="00D44BCF">
      <w:r>
        <w:separator/>
      </w:r>
    </w:p>
  </w:footnote>
  <w:footnote w:type="continuationSeparator" w:id="0">
    <w:p w:rsidR="00D44BCF" w:rsidRDefault="00D44B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7E0678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CA646C"/>
    <w:multiLevelType w:val="hybridMultilevel"/>
    <w:tmpl w:val="4F1EC7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54DFB"/>
    <w:multiLevelType w:val="hybridMultilevel"/>
    <w:tmpl w:val="FA60B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271CFB"/>
    <w:multiLevelType w:val="hybridMultilevel"/>
    <w:tmpl w:val="F30A4908"/>
    <w:lvl w:ilvl="0" w:tplc="F0B4B64C">
      <w:start w:val="1"/>
      <w:numFmt w:val="decimal"/>
      <w:lvlText w:val="%1."/>
      <w:lvlJc w:val="left"/>
      <w:pPr>
        <w:ind w:left="1494" w:hanging="360"/>
      </w:pPr>
      <w:rPr>
        <w:rFonts w:eastAsia="Arial Unicode MS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3"/>
  </w:num>
  <w:num w:numId="6">
    <w:abstractNumId w:val="12"/>
  </w:num>
  <w:num w:numId="7">
    <w:abstractNumId w:val="11"/>
  </w:num>
  <w:num w:numId="8">
    <w:abstractNumId w:val="5"/>
  </w:num>
  <w:num w:numId="9">
    <w:abstractNumId w:val="4"/>
  </w:num>
  <w:num w:numId="10">
    <w:abstractNumId w:val="6"/>
  </w:num>
  <w:num w:numId="11">
    <w:abstractNumId w:val="9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52D3E"/>
    <w:rsid w:val="0005716C"/>
    <w:rsid w:val="00061553"/>
    <w:rsid w:val="00065372"/>
    <w:rsid w:val="000C31B8"/>
    <w:rsid w:val="00124B80"/>
    <w:rsid w:val="00126EEC"/>
    <w:rsid w:val="00133B1B"/>
    <w:rsid w:val="001474CC"/>
    <w:rsid w:val="001A1C7F"/>
    <w:rsid w:val="001D0CBA"/>
    <w:rsid w:val="001E61CC"/>
    <w:rsid w:val="0020128B"/>
    <w:rsid w:val="00244C6D"/>
    <w:rsid w:val="002461B9"/>
    <w:rsid w:val="00277D50"/>
    <w:rsid w:val="002D1497"/>
    <w:rsid w:val="00352200"/>
    <w:rsid w:val="0039146A"/>
    <w:rsid w:val="003A36BF"/>
    <w:rsid w:val="003F3C54"/>
    <w:rsid w:val="004160A8"/>
    <w:rsid w:val="00416E18"/>
    <w:rsid w:val="00435DF9"/>
    <w:rsid w:val="0045046C"/>
    <w:rsid w:val="00461585"/>
    <w:rsid w:val="00476AD5"/>
    <w:rsid w:val="00482F0F"/>
    <w:rsid w:val="004A524B"/>
    <w:rsid w:val="004D1F8E"/>
    <w:rsid w:val="00502A23"/>
    <w:rsid w:val="005113F3"/>
    <w:rsid w:val="005404E8"/>
    <w:rsid w:val="0057184F"/>
    <w:rsid w:val="00585FE9"/>
    <w:rsid w:val="005C6BAA"/>
    <w:rsid w:val="005D3B72"/>
    <w:rsid w:val="00605BAF"/>
    <w:rsid w:val="00612DC4"/>
    <w:rsid w:val="0061413C"/>
    <w:rsid w:val="00623680"/>
    <w:rsid w:val="00725F73"/>
    <w:rsid w:val="0073410E"/>
    <w:rsid w:val="0078158B"/>
    <w:rsid w:val="007E0678"/>
    <w:rsid w:val="007F4916"/>
    <w:rsid w:val="00804DAF"/>
    <w:rsid w:val="00813A9B"/>
    <w:rsid w:val="00826A51"/>
    <w:rsid w:val="0083187B"/>
    <w:rsid w:val="008376E9"/>
    <w:rsid w:val="008A24A6"/>
    <w:rsid w:val="008C37F7"/>
    <w:rsid w:val="008F59F5"/>
    <w:rsid w:val="009016C9"/>
    <w:rsid w:val="00920336"/>
    <w:rsid w:val="0092054D"/>
    <w:rsid w:val="00931EA8"/>
    <w:rsid w:val="009435AA"/>
    <w:rsid w:val="00954EDE"/>
    <w:rsid w:val="00984C6E"/>
    <w:rsid w:val="009C3339"/>
    <w:rsid w:val="009D097E"/>
    <w:rsid w:val="009D6926"/>
    <w:rsid w:val="009E3AEC"/>
    <w:rsid w:val="00A01448"/>
    <w:rsid w:val="00A56A95"/>
    <w:rsid w:val="00A63E0F"/>
    <w:rsid w:val="00B2782E"/>
    <w:rsid w:val="00B460EB"/>
    <w:rsid w:val="00B77B62"/>
    <w:rsid w:val="00BC3487"/>
    <w:rsid w:val="00BF137F"/>
    <w:rsid w:val="00C12428"/>
    <w:rsid w:val="00C12FEC"/>
    <w:rsid w:val="00C645D0"/>
    <w:rsid w:val="00CC2D44"/>
    <w:rsid w:val="00D04FDC"/>
    <w:rsid w:val="00D13B4E"/>
    <w:rsid w:val="00D22D4C"/>
    <w:rsid w:val="00D44BCF"/>
    <w:rsid w:val="00D511F7"/>
    <w:rsid w:val="00D81CED"/>
    <w:rsid w:val="00D9769F"/>
    <w:rsid w:val="00DC70FC"/>
    <w:rsid w:val="00DE5246"/>
    <w:rsid w:val="00E1121C"/>
    <w:rsid w:val="00E23B5C"/>
    <w:rsid w:val="00E36EBF"/>
    <w:rsid w:val="00E3742E"/>
    <w:rsid w:val="00E533DF"/>
    <w:rsid w:val="00E876FE"/>
    <w:rsid w:val="00EB26B8"/>
    <w:rsid w:val="00EC0042"/>
    <w:rsid w:val="00ED51C8"/>
    <w:rsid w:val="00ED7E9C"/>
    <w:rsid w:val="00EE6607"/>
    <w:rsid w:val="00EE72F4"/>
    <w:rsid w:val="00F16762"/>
    <w:rsid w:val="00F57F78"/>
    <w:rsid w:val="00F615EE"/>
    <w:rsid w:val="00F74FE4"/>
    <w:rsid w:val="00F84880"/>
    <w:rsid w:val="00F863A3"/>
    <w:rsid w:val="00F91272"/>
    <w:rsid w:val="00FB7B0B"/>
    <w:rsid w:val="00FD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Normal1">
    <w:name w:val="Normal1"/>
    <w:basedOn w:val="Normal"/>
    <w:rsid w:val="003F3C54"/>
    <w:pPr>
      <w:autoSpaceDE w:val="0"/>
    </w:pPr>
    <w:rPr>
      <w:rFonts w:cs="Times New Roman"/>
      <w:kern w:val="0"/>
      <w:sz w:val="20"/>
      <w:szCs w:val="20"/>
      <w:lang w:eastAsia="pt-BR" w:bidi="ar-SA"/>
    </w:rPr>
  </w:style>
  <w:style w:type="paragraph" w:customStyle="1" w:styleId="Ttulo21">
    <w:name w:val="Título 21"/>
    <w:basedOn w:val="Normal1"/>
    <w:next w:val="Normal1"/>
    <w:rsid w:val="003F3C54"/>
    <w:pPr>
      <w:keepNext/>
      <w:tabs>
        <w:tab w:val="num" w:pos="0"/>
      </w:tabs>
      <w:spacing w:before="1429" w:after="60" w:line="480" w:lineRule="exact"/>
      <w:jc w:val="center"/>
      <w:outlineLvl w:val="1"/>
    </w:pPr>
    <w:rPr>
      <w:rFonts w:ascii="Arial" w:eastAsia="Arial" w:hAnsi="Arial" w:cs="Arial"/>
      <w:b/>
      <w:bCs/>
      <w:caps/>
      <w:sz w:val="28"/>
      <w:szCs w:val="28"/>
    </w:rPr>
  </w:style>
  <w:style w:type="character" w:customStyle="1" w:styleId="Ttulo1Char">
    <w:name w:val="Título 1 Char"/>
    <w:link w:val="Ttulo1"/>
    <w:rsid w:val="003F3C54"/>
    <w:rPr>
      <w:rFonts w:eastAsia="Arial Unicode MS" w:cs="Mangal"/>
      <w:b/>
      <w:kern w:val="1"/>
      <w:sz w:val="30"/>
      <w:lang w:eastAsia="hi-IN" w:bidi="hi-IN"/>
    </w:rPr>
  </w:style>
  <w:style w:type="character" w:customStyle="1" w:styleId="CorpodetextoChar">
    <w:name w:val="Corpo de texto Char"/>
    <w:link w:val="Corpodetexto"/>
    <w:rsid w:val="003F3C54"/>
    <w:rPr>
      <w:rFonts w:eastAsia="Arial Unicode MS" w:cs="Mangal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Normal1">
    <w:name w:val="Normal1"/>
    <w:basedOn w:val="Normal"/>
    <w:rsid w:val="003F3C54"/>
    <w:pPr>
      <w:autoSpaceDE w:val="0"/>
    </w:pPr>
    <w:rPr>
      <w:rFonts w:cs="Times New Roman"/>
      <w:kern w:val="0"/>
      <w:sz w:val="20"/>
      <w:szCs w:val="20"/>
      <w:lang w:eastAsia="pt-BR" w:bidi="ar-SA"/>
    </w:rPr>
  </w:style>
  <w:style w:type="paragraph" w:customStyle="1" w:styleId="Ttulo21">
    <w:name w:val="Título 21"/>
    <w:basedOn w:val="Normal1"/>
    <w:next w:val="Normal1"/>
    <w:rsid w:val="003F3C54"/>
    <w:pPr>
      <w:keepNext/>
      <w:tabs>
        <w:tab w:val="num" w:pos="0"/>
      </w:tabs>
      <w:spacing w:before="1429" w:after="60" w:line="480" w:lineRule="exact"/>
      <w:jc w:val="center"/>
      <w:outlineLvl w:val="1"/>
    </w:pPr>
    <w:rPr>
      <w:rFonts w:ascii="Arial" w:eastAsia="Arial" w:hAnsi="Arial" w:cs="Arial"/>
      <w:b/>
      <w:bCs/>
      <w:caps/>
      <w:sz w:val="28"/>
      <w:szCs w:val="28"/>
    </w:rPr>
  </w:style>
  <w:style w:type="character" w:customStyle="1" w:styleId="Ttulo1Char">
    <w:name w:val="Título 1 Char"/>
    <w:link w:val="Ttulo1"/>
    <w:rsid w:val="003F3C54"/>
    <w:rPr>
      <w:rFonts w:eastAsia="Arial Unicode MS" w:cs="Mangal"/>
      <w:b/>
      <w:kern w:val="1"/>
      <w:sz w:val="30"/>
      <w:lang w:eastAsia="hi-IN" w:bidi="hi-IN"/>
    </w:rPr>
  </w:style>
  <w:style w:type="character" w:customStyle="1" w:styleId="CorpodetextoChar">
    <w:name w:val="Corpo de texto Char"/>
    <w:link w:val="Corpodetexto"/>
    <w:rsid w:val="003F3C54"/>
    <w:rPr>
      <w:rFonts w:eastAsia="Arial Unicode MS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73819-203D-4D36-9B61-240976E49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5</cp:revision>
  <cp:lastPrinted>2019-06-06T21:12:00Z</cp:lastPrinted>
  <dcterms:created xsi:type="dcterms:W3CDTF">2019-06-06T21:12:00Z</dcterms:created>
  <dcterms:modified xsi:type="dcterms:W3CDTF">2019-06-06T21:20:00Z</dcterms:modified>
</cp:coreProperties>
</file>