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609BB" w:rsidRDefault="00F609BB" w:rsidP="002130A8"/>
    <w:p w:rsidR="002130A8" w:rsidRDefault="002130A8" w:rsidP="002130A8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rFonts w:ascii="Arial Narrow" w:hAnsi="Arial Narrow"/>
          <w:b/>
          <w:noProof/>
          <w:sz w:val="40"/>
          <w:szCs w:val="40"/>
        </w:rPr>
      </w:pPr>
      <w:r>
        <w:rPr>
          <w:rFonts w:ascii="Arial Narrow" w:hAnsi="Arial Narrow"/>
          <w:b/>
          <w:noProof/>
          <w:sz w:val="40"/>
          <w:szCs w:val="40"/>
        </w:rPr>
        <w:t>RELATÓRIO DE VIAGEM</w:t>
      </w:r>
    </w:p>
    <w:p w:rsidR="002130A8" w:rsidRDefault="002130A8" w:rsidP="002130A8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rFonts w:ascii="Arial Narrow" w:hAnsi="Arial Narrow"/>
          <w:b/>
          <w:noProof/>
          <w:sz w:val="40"/>
          <w:szCs w:val="40"/>
        </w:rPr>
      </w:pPr>
      <w:r>
        <w:rPr>
          <w:rFonts w:ascii="Arial Narrow" w:hAnsi="Arial Narrow"/>
          <w:b/>
          <w:noProof/>
          <w:sz w:val="40"/>
          <w:szCs w:val="40"/>
        </w:rPr>
        <w:t>MONTES CLAROS</w:t>
      </w:r>
      <w:r w:rsidR="00647855">
        <w:rPr>
          <w:rFonts w:ascii="Arial Narrow" w:hAnsi="Arial Narrow"/>
          <w:b/>
          <w:noProof/>
          <w:sz w:val="40"/>
          <w:szCs w:val="40"/>
        </w:rPr>
        <w:t>-</w:t>
      </w:r>
      <w:r w:rsidR="00696ACE">
        <w:rPr>
          <w:rFonts w:ascii="Arial Narrow" w:hAnsi="Arial Narrow"/>
          <w:b/>
          <w:noProof/>
          <w:sz w:val="40"/>
          <w:szCs w:val="40"/>
        </w:rPr>
        <w:t>MG</w:t>
      </w:r>
    </w:p>
    <w:p w:rsidR="002130A8" w:rsidRPr="00CC4A1F" w:rsidRDefault="002130A8" w:rsidP="002130A8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rFonts w:ascii="Arial Narrow" w:hAnsi="Arial Narrow"/>
          <w:b/>
          <w:noProof/>
          <w:sz w:val="28"/>
          <w:szCs w:val="28"/>
        </w:rPr>
      </w:pPr>
    </w:p>
    <w:p w:rsidR="002130A8" w:rsidRPr="00CC4A1F" w:rsidRDefault="002130A8" w:rsidP="002130A8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rFonts w:ascii="Arial Narrow" w:hAnsi="Arial Narrow"/>
          <w:noProof/>
          <w:sz w:val="28"/>
          <w:szCs w:val="28"/>
        </w:rPr>
      </w:pPr>
    </w:p>
    <w:p w:rsidR="004F1217" w:rsidRDefault="002130A8" w:rsidP="002130A8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before="120" w:line="340" w:lineRule="exact"/>
        <w:ind w:firstLine="2127"/>
        <w:jc w:val="both"/>
        <w:rPr>
          <w:rFonts w:ascii="Arial Narrow" w:hAnsi="Arial Narrow"/>
          <w:noProof/>
          <w:sz w:val="28"/>
          <w:szCs w:val="28"/>
        </w:rPr>
      </w:pPr>
      <w:r>
        <w:rPr>
          <w:rFonts w:ascii="Arial Narrow" w:hAnsi="Arial Narrow"/>
          <w:noProof/>
          <w:sz w:val="28"/>
          <w:szCs w:val="28"/>
        </w:rPr>
        <w:t xml:space="preserve">No dia 18 de junho, quinta-feira, por volta das 7h50, </w:t>
      </w:r>
      <w:r w:rsidR="00696ACE">
        <w:rPr>
          <w:rFonts w:ascii="Arial Narrow" w:hAnsi="Arial Narrow"/>
          <w:noProof/>
          <w:sz w:val="28"/>
          <w:szCs w:val="28"/>
        </w:rPr>
        <w:t>a comitiva da CPI – Máfia das Órteses e Próteses no Brasil embarcou</w:t>
      </w:r>
      <w:r>
        <w:rPr>
          <w:rFonts w:ascii="Arial Narrow" w:hAnsi="Arial Narrow"/>
          <w:noProof/>
          <w:sz w:val="28"/>
          <w:szCs w:val="28"/>
        </w:rPr>
        <w:t xml:space="preserve"> na aeronave Brasília da Força Área Brasileira, </w:t>
      </w:r>
      <w:r w:rsidR="00E4194C">
        <w:rPr>
          <w:rFonts w:ascii="Arial Narrow" w:hAnsi="Arial Narrow"/>
          <w:noProof/>
          <w:sz w:val="28"/>
          <w:szCs w:val="28"/>
        </w:rPr>
        <w:t>para a cidade de Montes Claros.</w:t>
      </w:r>
      <w:r w:rsidR="00696ACE">
        <w:rPr>
          <w:rFonts w:ascii="Arial Narrow" w:hAnsi="Arial Narrow"/>
          <w:noProof/>
          <w:sz w:val="28"/>
          <w:szCs w:val="28"/>
        </w:rPr>
        <w:t xml:space="preserve"> </w:t>
      </w:r>
      <w:r w:rsidR="00E4194C">
        <w:rPr>
          <w:rFonts w:ascii="Arial Narrow" w:hAnsi="Arial Narrow"/>
          <w:noProof/>
          <w:sz w:val="28"/>
          <w:szCs w:val="28"/>
        </w:rPr>
        <w:t>Às 9h, chegamos à cidade destino. No aeroporto,</w:t>
      </w:r>
      <w:r w:rsidR="00FE1773">
        <w:rPr>
          <w:rFonts w:ascii="Arial Narrow" w:hAnsi="Arial Narrow"/>
          <w:noProof/>
          <w:sz w:val="28"/>
          <w:szCs w:val="28"/>
        </w:rPr>
        <w:t xml:space="preserve"> fomos recepcionado</w:t>
      </w:r>
      <w:r w:rsidR="00696ACE">
        <w:rPr>
          <w:rFonts w:ascii="Arial Narrow" w:hAnsi="Arial Narrow"/>
          <w:noProof/>
          <w:sz w:val="28"/>
          <w:szCs w:val="28"/>
        </w:rPr>
        <w:t>s</w:t>
      </w:r>
      <w:r w:rsidR="00FE1773">
        <w:rPr>
          <w:rFonts w:ascii="Arial Narrow" w:hAnsi="Arial Narrow"/>
          <w:noProof/>
          <w:sz w:val="28"/>
          <w:szCs w:val="28"/>
        </w:rPr>
        <w:t xml:space="preserve"> por </w:t>
      </w:r>
      <w:r w:rsidR="00E4194C">
        <w:rPr>
          <w:rFonts w:ascii="Arial Narrow" w:hAnsi="Arial Narrow"/>
          <w:noProof/>
          <w:sz w:val="28"/>
          <w:szCs w:val="28"/>
        </w:rPr>
        <w:t>um</w:t>
      </w:r>
      <w:r w:rsidR="00FE1773">
        <w:rPr>
          <w:rFonts w:ascii="Arial Narrow" w:hAnsi="Arial Narrow"/>
          <w:noProof/>
          <w:sz w:val="28"/>
          <w:szCs w:val="28"/>
        </w:rPr>
        <w:t>a</w:t>
      </w:r>
      <w:r w:rsidR="00E4194C">
        <w:rPr>
          <w:rFonts w:ascii="Arial Narrow" w:hAnsi="Arial Narrow"/>
          <w:noProof/>
          <w:sz w:val="28"/>
          <w:szCs w:val="28"/>
        </w:rPr>
        <w:t xml:space="preserve"> equipe da Câmara Municipal de Montes Claros</w:t>
      </w:r>
      <w:r w:rsidR="00647855">
        <w:rPr>
          <w:rFonts w:ascii="Arial Narrow" w:hAnsi="Arial Narrow"/>
          <w:noProof/>
          <w:sz w:val="28"/>
          <w:szCs w:val="28"/>
        </w:rPr>
        <w:t>,</w:t>
      </w:r>
      <w:r w:rsidR="00BD0AA5">
        <w:rPr>
          <w:rFonts w:ascii="Arial Narrow" w:hAnsi="Arial Narrow"/>
          <w:noProof/>
          <w:sz w:val="28"/>
          <w:szCs w:val="28"/>
        </w:rPr>
        <w:t xml:space="preserve"> que </w:t>
      </w:r>
      <w:r w:rsidR="00696ACE">
        <w:rPr>
          <w:rFonts w:ascii="Arial Narrow" w:hAnsi="Arial Narrow"/>
          <w:noProof/>
          <w:sz w:val="28"/>
          <w:szCs w:val="28"/>
        </w:rPr>
        <w:t xml:space="preserve">nos </w:t>
      </w:r>
      <w:r w:rsidR="004F1217">
        <w:rPr>
          <w:rFonts w:ascii="Arial Narrow" w:hAnsi="Arial Narrow"/>
          <w:noProof/>
          <w:sz w:val="28"/>
          <w:szCs w:val="28"/>
        </w:rPr>
        <w:t>conduzi</w:t>
      </w:r>
      <w:r w:rsidR="00696ACE">
        <w:rPr>
          <w:rFonts w:ascii="Arial Narrow" w:hAnsi="Arial Narrow"/>
          <w:noProof/>
          <w:sz w:val="28"/>
          <w:szCs w:val="28"/>
        </w:rPr>
        <w:t>u</w:t>
      </w:r>
      <w:r w:rsidR="004F1217">
        <w:rPr>
          <w:rFonts w:ascii="Arial Narrow" w:hAnsi="Arial Narrow"/>
          <w:noProof/>
          <w:sz w:val="28"/>
          <w:szCs w:val="28"/>
        </w:rPr>
        <w:t xml:space="preserve"> aos veículos cedidos pela referida Casa Legislativa municipal. A comitiva foi escoltada pela Polícia Federal até ao local do evento.</w:t>
      </w:r>
      <w:r w:rsidR="00052021">
        <w:rPr>
          <w:rFonts w:ascii="Arial Narrow" w:hAnsi="Arial Narrow"/>
          <w:noProof/>
          <w:sz w:val="28"/>
          <w:szCs w:val="28"/>
        </w:rPr>
        <w:t xml:space="preserve"> Às 9h59, iniciaram-se os trabalhos. Foram ouvidos: o Procurador da República em Montes Claros, Dr. André Vasconcelos Dias; o Delegado de Polícia Federal em Montes Claros, Dr. </w:t>
      </w:r>
      <w:r w:rsidR="00AA2379">
        <w:rPr>
          <w:rFonts w:ascii="Arial Narrow" w:hAnsi="Arial Narrow"/>
          <w:noProof/>
          <w:sz w:val="28"/>
          <w:szCs w:val="28"/>
        </w:rPr>
        <w:t>Marcelo Eduardo Freitas; o Prefeito de Montes</w:t>
      </w:r>
      <w:r w:rsidR="00647855">
        <w:rPr>
          <w:rFonts w:ascii="Arial Narrow" w:hAnsi="Arial Narrow"/>
          <w:noProof/>
          <w:sz w:val="28"/>
          <w:szCs w:val="28"/>
        </w:rPr>
        <w:t xml:space="preserve"> Claros</w:t>
      </w:r>
      <w:r w:rsidR="00AA2379">
        <w:rPr>
          <w:rFonts w:ascii="Arial Narrow" w:hAnsi="Arial Narrow"/>
          <w:noProof/>
          <w:sz w:val="28"/>
          <w:szCs w:val="28"/>
        </w:rPr>
        <w:t>, Sr. Ruy Adriano Borges Muniz. Às 13h16, o Presidente da CPI, Deputado Geraldo Resende, encerrou a 26ª reunião</w:t>
      </w:r>
      <w:r w:rsidR="003271C7">
        <w:rPr>
          <w:rFonts w:ascii="Arial Narrow" w:hAnsi="Arial Narrow"/>
          <w:noProof/>
          <w:sz w:val="28"/>
          <w:szCs w:val="28"/>
        </w:rPr>
        <w:t>. O almoço foi oferecido pela Câmara Municipal, nas dependência</w:t>
      </w:r>
      <w:r w:rsidR="00647855">
        <w:rPr>
          <w:rFonts w:ascii="Arial Narrow" w:hAnsi="Arial Narrow"/>
          <w:noProof/>
          <w:sz w:val="28"/>
          <w:szCs w:val="28"/>
        </w:rPr>
        <w:t>s</w:t>
      </w:r>
      <w:r w:rsidR="003271C7">
        <w:rPr>
          <w:rFonts w:ascii="Arial Narrow" w:hAnsi="Arial Narrow"/>
          <w:noProof/>
          <w:sz w:val="28"/>
          <w:szCs w:val="28"/>
        </w:rPr>
        <w:t xml:space="preserve"> d</w:t>
      </w:r>
      <w:r w:rsidR="00821E8F">
        <w:rPr>
          <w:rFonts w:ascii="Arial Narrow" w:hAnsi="Arial Narrow"/>
          <w:noProof/>
          <w:sz w:val="28"/>
          <w:szCs w:val="28"/>
        </w:rPr>
        <w:t>esta</w:t>
      </w:r>
      <w:r w:rsidR="00647855">
        <w:rPr>
          <w:rFonts w:ascii="Arial Narrow" w:hAnsi="Arial Narrow"/>
          <w:noProof/>
          <w:sz w:val="28"/>
          <w:szCs w:val="28"/>
        </w:rPr>
        <w:t xml:space="preserve"> Casa</w:t>
      </w:r>
      <w:r w:rsidR="003271C7">
        <w:rPr>
          <w:rFonts w:ascii="Arial Narrow" w:hAnsi="Arial Narrow"/>
          <w:noProof/>
          <w:sz w:val="28"/>
          <w:szCs w:val="28"/>
        </w:rPr>
        <w:t>. Às 14h09, foi iniciada a 27ª reunião, em conti</w:t>
      </w:r>
      <w:r w:rsidR="00314A38">
        <w:rPr>
          <w:rFonts w:ascii="Arial Narrow" w:hAnsi="Arial Narrow"/>
          <w:noProof/>
          <w:sz w:val="28"/>
          <w:szCs w:val="28"/>
        </w:rPr>
        <w:t>n</w:t>
      </w:r>
      <w:r w:rsidR="003271C7">
        <w:rPr>
          <w:rFonts w:ascii="Arial Narrow" w:hAnsi="Arial Narrow"/>
          <w:noProof/>
          <w:sz w:val="28"/>
          <w:szCs w:val="28"/>
        </w:rPr>
        <w:t>uidade aos trabalhos da diligê</w:t>
      </w:r>
      <w:r w:rsidR="00D0353A">
        <w:rPr>
          <w:rFonts w:ascii="Arial Narrow" w:hAnsi="Arial Narrow"/>
          <w:noProof/>
          <w:sz w:val="28"/>
          <w:szCs w:val="28"/>
        </w:rPr>
        <w:t xml:space="preserve">ncia. Foram ouvidos: Dilson de Quadros Godinho, Diretor Presidente do Hospital Dilson Godinho; Ana Paula de Oliveira, Secretária Municipal de Saúde de Montes Claros; Maurício Sérgio Sousa e Silva, Superintendente do Hospital da Santa Casa de Misericórdia de Montes Claros; Maria Elcy Alves da Silva, Testemunha na Operação Desiderato; Eliana Alves Ferreira Veloso, Testemunha na Operação Desiderato; </w:t>
      </w:r>
      <w:r w:rsidR="00F52F4F">
        <w:rPr>
          <w:rFonts w:ascii="Arial Narrow" w:hAnsi="Arial Narrow"/>
          <w:noProof/>
          <w:sz w:val="28"/>
          <w:szCs w:val="28"/>
        </w:rPr>
        <w:t>Walkíria Souza Lima, Teste</w:t>
      </w:r>
      <w:r w:rsidR="00314A38">
        <w:rPr>
          <w:rFonts w:ascii="Arial Narrow" w:hAnsi="Arial Narrow"/>
          <w:noProof/>
          <w:sz w:val="28"/>
          <w:szCs w:val="28"/>
        </w:rPr>
        <w:t>munha na Operação Desiderato; Mo</w:t>
      </w:r>
      <w:r w:rsidR="00F52F4F">
        <w:rPr>
          <w:rFonts w:ascii="Arial Narrow" w:hAnsi="Arial Narrow"/>
          <w:noProof/>
          <w:sz w:val="28"/>
          <w:szCs w:val="28"/>
        </w:rPr>
        <w:t>is</w:t>
      </w:r>
      <w:r w:rsidR="00314A38">
        <w:rPr>
          <w:rFonts w:ascii="Arial Narrow" w:hAnsi="Arial Narrow"/>
          <w:noProof/>
          <w:sz w:val="28"/>
          <w:szCs w:val="28"/>
        </w:rPr>
        <w:t>é</w:t>
      </w:r>
      <w:r w:rsidR="00F52F4F">
        <w:rPr>
          <w:rFonts w:ascii="Arial Narrow" w:hAnsi="Arial Narrow"/>
          <w:noProof/>
          <w:sz w:val="28"/>
          <w:szCs w:val="28"/>
        </w:rPr>
        <w:t xml:space="preserve">s Ferreira de Oliva, Depoente voluntário. Às 17h24, foi encerrada 27ª reunião, concluindo-se os trabalhos. </w:t>
      </w:r>
      <w:r w:rsidR="00314A38">
        <w:rPr>
          <w:rFonts w:ascii="Arial Narrow" w:hAnsi="Arial Narrow"/>
          <w:noProof/>
          <w:sz w:val="28"/>
          <w:szCs w:val="28"/>
        </w:rPr>
        <w:t>Após os</w:t>
      </w:r>
      <w:r w:rsidR="00392798">
        <w:rPr>
          <w:rFonts w:ascii="Arial Narrow" w:hAnsi="Arial Narrow"/>
          <w:noProof/>
          <w:sz w:val="28"/>
          <w:szCs w:val="28"/>
        </w:rPr>
        <w:t xml:space="preserve"> cumprimentos às autoridades presentes, </w:t>
      </w:r>
      <w:r w:rsidR="00F52F4F">
        <w:rPr>
          <w:rFonts w:ascii="Arial Narrow" w:hAnsi="Arial Narrow"/>
          <w:noProof/>
          <w:sz w:val="28"/>
          <w:szCs w:val="28"/>
        </w:rPr>
        <w:t>a comi</w:t>
      </w:r>
      <w:r w:rsidR="00392798">
        <w:rPr>
          <w:rFonts w:ascii="Arial Narrow" w:hAnsi="Arial Narrow"/>
          <w:noProof/>
          <w:sz w:val="28"/>
          <w:szCs w:val="28"/>
        </w:rPr>
        <w:t xml:space="preserve">tiva </w:t>
      </w:r>
      <w:r w:rsidR="00314A38">
        <w:rPr>
          <w:rFonts w:ascii="Arial Narrow" w:hAnsi="Arial Narrow"/>
          <w:noProof/>
          <w:sz w:val="28"/>
          <w:szCs w:val="28"/>
        </w:rPr>
        <w:t xml:space="preserve">se </w:t>
      </w:r>
      <w:r w:rsidR="00392798">
        <w:rPr>
          <w:rFonts w:ascii="Arial Narrow" w:hAnsi="Arial Narrow"/>
          <w:noProof/>
          <w:sz w:val="28"/>
          <w:szCs w:val="28"/>
        </w:rPr>
        <w:t xml:space="preserve">deslocou </w:t>
      </w:r>
      <w:r w:rsidR="003B48DA">
        <w:rPr>
          <w:rFonts w:ascii="Arial Narrow" w:hAnsi="Arial Narrow"/>
          <w:noProof/>
          <w:sz w:val="28"/>
          <w:szCs w:val="28"/>
        </w:rPr>
        <w:t>para o</w:t>
      </w:r>
      <w:r w:rsidR="00392798">
        <w:rPr>
          <w:rFonts w:ascii="Arial Narrow" w:hAnsi="Arial Narrow"/>
          <w:noProof/>
          <w:sz w:val="28"/>
          <w:szCs w:val="28"/>
        </w:rPr>
        <w:t xml:space="preserve"> Aeroporto de Montes</w:t>
      </w:r>
      <w:r w:rsidR="003B48DA">
        <w:rPr>
          <w:rFonts w:ascii="Arial Narrow" w:hAnsi="Arial Narrow"/>
          <w:noProof/>
          <w:sz w:val="28"/>
          <w:szCs w:val="28"/>
        </w:rPr>
        <w:t xml:space="preserve"> Claros, sob a escolta da Polícia Federal. Por volta das 18h30, partimos de Montes Claros na aeronave da FAB </w:t>
      </w:r>
      <w:r w:rsidR="00C75ADA">
        <w:rPr>
          <w:rFonts w:ascii="Arial Narrow" w:hAnsi="Arial Narrow"/>
          <w:noProof/>
          <w:sz w:val="28"/>
          <w:szCs w:val="28"/>
        </w:rPr>
        <w:t xml:space="preserve">para Brasília. Por volta das 19h40, pousamos na Base Áera de Brasília.   </w:t>
      </w:r>
      <w:r w:rsidR="00392798">
        <w:rPr>
          <w:rFonts w:ascii="Arial Narrow" w:hAnsi="Arial Narrow"/>
          <w:noProof/>
          <w:sz w:val="28"/>
          <w:szCs w:val="28"/>
        </w:rPr>
        <w:t xml:space="preserve">  </w:t>
      </w:r>
      <w:r w:rsidR="00F52F4F">
        <w:rPr>
          <w:rFonts w:ascii="Arial Narrow" w:hAnsi="Arial Narrow"/>
          <w:noProof/>
          <w:sz w:val="28"/>
          <w:szCs w:val="28"/>
        </w:rPr>
        <w:t xml:space="preserve"> </w:t>
      </w:r>
      <w:r w:rsidR="00052021">
        <w:rPr>
          <w:rFonts w:ascii="Arial Narrow" w:hAnsi="Arial Narrow"/>
          <w:noProof/>
          <w:sz w:val="28"/>
          <w:szCs w:val="28"/>
        </w:rPr>
        <w:t xml:space="preserve"> </w:t>
      </w:r>
      <w:r w:rsidR="004F1217">
        <w:rPr>
          <w:rFonts w:ascii="Arial Narrow" w:hAnsi="Arial Narrow"/>
          <w:noProof/>
          <w:sz w:val="28"/>
          <w:szCs w:val="28"/>
        </w:rPr>
        <w:t xml:space="preserve"> </w:t>
      </w:r>
    </w:p>
    <w:p w:rsidR="004F1217" w:rsidRDefault="004F1217" w:rsidP="002130A8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before="120" w:line="340" w:lineRule="exact"/>
        <w:ind w:firstLine="2127"/>
        <w:jc w:val="both"/>
        <w:rPr>
          <w:rFonts w:ascii="Arial Narrow" w:hAnsi="Arial Narrow"/>
          <w:noProof/>
          <w:sz w:val="28"/>
          <w:szCs w:val="28"/>
        </w:rPr>
      </w:pPr>
    </w:p>
    <w:p w:rsidR="004F1217" w:rsidRDefault="004F1217" w:rsidP="002130A8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before="120" w:line="340" w:lineRule="exact"/>
        <w:ind w:firstLine="2127"/>
        <w:jc w:val="both"/>
        <w:rPr>
          <w:rFonts w:ascii="Arial Narrow" w:hAnsi="Arial Narrow"/>
          <w:noProof/>
          <w:sz w:val="28"/>
          <w:szCs w:val="28"/>
        </w:rPr>
      </w:pPr>
    </w:p>
    <w:p w:rsidR="002130A8" w:rsidRDefault="002130A8" w:rsidP="002130A8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rFonts w:ascii="Arial Narrow" w:hAnsi="Arial Narrow"/>
          <w:b/>
          <w:noProof/>
          <w:sz w:val="28"/>
          <w:szCs w:val="28"/>
        </w:rPr>
      </w:pPr>
    </w:p>
    <w:p w:rsidR="002130A8" w:rsidRDefault="002130A8" w:rsidP="002130A8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rFonts w:ascii="Arial Narrow" w:hAnsi="Arial Narrow"/>
          <w:b/>
          <w:noProof/>
          <w:sz w:val="28"/>
          <w:szCs w:val="28"/>
        </w:rPr>
      </w:pPr>
    </w:p>
    <w:p w:rsidR="002130A8" w:rsidRPr="00CC4A1F" w:rsidRDefault="000A01EB" w:rsidP="002130A8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rFonts w:ascii="Arial Narrow" w:hAnsi="Arial Narrow"/>
          <w:b/>
          <w:noProof/>
          <w:sz w:val="28"/>
          <w:szCs w:val="28"/>
        </w:rPr>
      </w:pPr>
      <w:r>
        <w:rPr>
          <w:rFonts w:ascii="Arial Narrow" w:hAnsi="Arial Narrow"/>
          <w:b/>
          <w:noProof/>
          <w:sz w:val="28"/>
          <w:szCs w:val="28"/>
        </w:rPr>
        <w:t>Nome</w:t>
      </w:r>
    </w:p>
    <w:p w:rsidR="00696ACE" w:rsidRDefault="00696ACE" w:rsidP="002130A8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rFonts w:ascii="Arial Narrow" w:hAnsi="Arial Narrow"/>
          <w:noProof/>
          <w:sz w:val="28"/>
          <w:szCs w:val="28"/>
        </w:rPr>
      </w:pPr>
      <w:bookmarkStart w:id="0" w:name="_GoBack"/>
      <w:bookmarkEnd w:id="0"/>
    </w:p>
    <w:sectPr w:rsidR="00696ACE" w:rsidSect="00A83FA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7" w:h="16839" w:code="9"/>
      <w:pgMar w:top="1417" w:right="1701" w:bottom="851" w:left="1701" w:header="720" w:footer="22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5EF" w:rsidRDefault="00BD45EF">
      <w:r>
        <w:separator/>
      </w:r>
    </w:p>
  </w:endnote>
  <w:endnote w:type="continuationSeparator" w:id="0">
    <w:p w:rsidR="00BD45EF" w:rsidRDefault="00BD4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arSymbol">
    <w:altName w:val="Arial Unicode MS"/>
    <w:charset w:val="80"/>
    <w:family w:val="auto"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59D" w:rsidRDefault="0003759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59D" w:rsidRDefault="0003759D" w:rsidP="00637F02">
    <w:pPr>
      <w:pStyle w:val="Rodap"/>
      <w:jc w:val="center"/>
      <w:rPr>
        <w:sz w:val="16"/>
        <w:szCs w:val="16"/>
      </w:rPr>
    </w:pPr>
    <w:r>
      <w:tab/>
    </w:r>
    <w:r>
      <w:rPr>
        <w:sz w:val="16"/>
        <w:szCs w:val="16"/>
      </w:rPr>
      <w:t>_____________________________________________________________________________________________________</w:t>
    </w:r>
  </w:p>
  <w:p w:rsidR="0003759D" w:rsidRPr="00201110" w:rsidRDefault="0003759D" w:rsidP="00637F02">
    <w:pPr>
      <w:pStyle w:val="Rodap"/>
      <w:jc w:val="center"/>
      <w:rPr>
        <w:sz w:val="16"/>
        <w:szCs w:val="16"/>
      </w:rPr>
    </w:pPr>
    <w:r w:rsidRPr="00201110">
      <w:rPr>
        <w:sz w:val="16"/>
        <w:szCs w:val="16"/>
      </w:rPr>
      <w:t>Secretário-Executiv</w:t>
    </w:r>
    <w:r>
      <w:rPr>
        <w:sz w:val="16"/>
        <w:szCs w:val="16"/>
      </w:rPr>
      <w:t>o</w:t>
    </w:r>
    <w:r w:rsidRPr="00201110">
      <w:rPr>
        <w:sz w:val="16"/>
        <w:szCs w:val="16"/>
      </w:rPr>
      <w:t xml:space="preserve"> da Comissão: </w:t>
    </w:r>
    <w:r>
      <w:rPr>
        <w:sz w:val="16"/>
        <w:szCs w:val="16"/>
      </w:rPr>
      <w:t>Tarciso Carvalho</w:t>
    </w:r>
  </w:p>
  <w:p w:rsidR="0003759D" w:rsidRPr="00201110" w:rsidRDefault="0003759D" w:rsidP="00637F02">
    <w:pPr>
      <w:pStyle w:val="Rodap"/>
      <w:jc w:val="center"/>
      <w:rPr>
        <w:sz w:val="16"/>
        <w:szCs w:val="16"/>
      </w:rPr>
    </w:pPr>
    <w:r w:rsidRPr="00201110">
      <w:rPr>
        <w:sz w:val="16"/>
        <w:szCs w:val="16"/>
      </w:rPr>
      <w:t xml:space="preserve">Câmara dos Deputados, Anexo II, </w:t>
    </w:r>
    <w:proofErr w:type="gramStart"/>
    <w:r w:rsidRPr="00201110">
      <w:rPr>
        <w:sz w:val="16"/>
        <w:szCs w:val="16"/>
      </w:rPr>
      <w:t>Sl.</w:t>
    </w:r>
    <w:proofErr w:type="gramEnd"/>
    <w:r w:rsidRPr="00201110">
      <w:rPr>
        <w:sz w:val="16"/>
        <w:szCs w:val="16"/>
      </w:rPr>
      <w:t>165-B, Brasília/DF, 70.160-900</w:t>
    </w:r>
  </w:p>
  <w:p w:rsidR="0003759D" w:rsidRDefault="0003759D" w:rsidP="00637F02">
    <w:pPr>
      <w:pStyle w:val="Rodap"/>
      <w:tabs>
        <w:tab w:val="left" w:pos="3750"/>
      </w:tabs>
      <w:jc w:val="center"/>
    </w:pPr>
    <w:r w:rsidRPr="00201110">
      <w:rPr>
        <w:sz w:val="16"/>
        <w:szCs w:val="16"/>
      </w:rPr>
      <w:t>Tel. (61) 3216-6</w:t>
    </w:r>
    <w:r>
      <w:rPr>
        <w:sz w:val="16"/>
        <w:szCs w:val="16"/>
      </w:rPr>
      <w:t>252</w:t>
    </w:r>
    <w:r w:rsidRPr="00201110">
      <w:rPr>
        <w:sz w:val="16"/>
        <w:szCs w:val="16"/>
      </w:rPr>
      <w:t>, fax. (61) 3216-6285 E-mail: cpi.</w:t>
    </w:r>
    <w:r>
      <w:rPr>
        <w:sz w:val="16"/>
        <w:szCs w:val="16"/>
      </w:rPr>
      <w:t>orteseseproteses</w:t>
    </w:r>
    <w:r w:rsidRPr="00201110">
      <w:rPr>
        <w:sz w:val="16"/>
        <w:szCs w:val="16"/>
      </w:rPr>
      <w:t>@camara.leg.br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59D" w:rsidRDefault="0003759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5EF" w:rsidRDefault="00BD45EF">
      <w:r>
        <w:separator/>
      </w:r>
    </w:p>
  </w:footnote>
  <w:footnote w:type="continuationSeparator" w:id="0">
    <w:p w:rsidR="00BD45EF" w:rsidRDefault="00BD45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59D" w:rsidRDefault="0003759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59D" w:rsidRPr="00BF0FE8" w:rsidRDefault="00A64FD3" w:rsidP="00BF0FE8">
    <w:pPr>
      <w:pStyle w:val="Cabealho"/>
      <w:ind w:left="708" w:right="360"/>
      <w:jc w:val="both"/>
      <w:rPr>
        <w:rFonts w:ascii="Arial" w:hAnsi="Arial"/>
        <w:b/>
        <w:sz w:val="24"/>
        <w:szCs w:val="2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37.8pt;margin-top:.05pt;width:62.25pt;height:63.35pt;z-index:251658240;mso-wrap-distance-left:9.05pt;mso-wrap-distance-right:9.05pt" o:allowincell="f" filled="t">
          <v:fill color2="black" type="frame"/>
          <v:imagedata r:id="rId1" o:title=""/>
        </v:shape>
        <o:OLEObject Type="Embed" ProgID="Word.Picture.8" ShapeID="_x0000_s2050" DrawAspect="Content" ObjectID="_1496850146" r:id="rId2"/>
      </w:pict>
    </w:r>
    <w:r w:rsidR="00451E6D">
      <w:rPr>
        <w:noProof/>
      </w:rPr>
      <mc:AlternateContent>
        <mc:Choice Requires="wps">
          <w:drawing>
            <wp:anchor distT="0" distB="0" distL="0" distR="0" simplePos="0" relativeHeight="251657216" behindDoc="0" locked="0" layoutInCell="0" allowOverlap="1" wp14:anchorId="0F08D359" wp14:editId="60A0C6AF">
              <wp:simplePos x="0" y="0"/>
              <wp:positionH relativeFrom="column">
                <wp:posOffset>6628130</wp:posOffset>
              </wp:positionH>
              <wp:positionV relativeFrom="paragraph">
                <wp:posOffset>635</wp:posOffset>
              </wp:positionV>
              <wp:extent cx="63500" cy="146050"/>
              <wp:effectExtent l="0" t="0" r="0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500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3759D" w:rsidRDefault="0003759D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521.9pt;margin-top:.05pt;width:5pt;height:11.5pt;z-index: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" o:allowincell="f" stroked="f">
              <v:fill opacity="0"/>
              <v:textbox inset="0,0,0,0">
                <w:txbxContent>
                  <w:p w:rsidR="0003759D" w:rsidRDefault="0003759D"/>
                </w:txbxContent>
              </v:textbox>
              <w10:wrap type="square" side="largest"/>
            </v:shape>
          </w:pict>
        </mc:Fallback>
      </mc:AlternateContent>
    </w:r>
    <w:r w:rsidR="0003759D" w:rsidRPr="00BF0FE8">
      <w:rPr>
        <w:rFonts w:ascii="Arial" w:hAnsi="Arial"/>
        <w:b/>
        <w:sz w:val="24"/>
        <w:szCs w:val="24"/>
      </w:rPr>
      <w:t>CÂMARA DOS DEPUTADOS</w:t>
    </w:r>
  </w:p>
  <w:p w:rsidR="0003759D" w:rsidRDefault="0003759D" w:rsidP="00637F02">
    <w:pPr>
      <w:ind w:left="709"/>
      <w:jc w:val="both"/>
      <w:rPr>
        <w:rFonts w:ascii="Arial" w:eastAsia="Arial Unicode MS" w:hAnsi="Arial" w:cs="Tahoma"/>
        <w:caps/>
        <w:kern w:val="3"/>
        <w:sz w:val="18"/>
        <w:szCs w:val="18"/>
      </w:rPr>
    </w:pPr>
    <w:r w:rsidRPr="00F70F5E">
      <w:rPr>
        <w:rFonts w:ascii="Arial" w:eastAsia="Arial Unicode MS" w:hAnsi="Arial" w:cs="Tahoma"/>
        <w:caps/>
        <w:kern w:val="3"/>
        <w:sz w:val="18"/>
        <w:szCs w:val="18"/>
      </w:rPr>
      <w:t>Comissão Parlamentar de Inquérito destinada a investigar a Cartelização na Fixação de Preços e Distribuição de Órteses e Próteses, inclusive, com a Criação de Artificial Direcionamento da Demanda e Captura dos Serviços Médicos por Interesses Privados - MÁFIA DAS ÓRTESES E PRÓTESES NO BRASIL.</w:t>
    </w:r>
  </w:p>
  <w:p w:rsidR="0003759D" w:rsidRPr="00F70F5E" w:rsidRDefault="0003759D" w:rsidP="00637F02">
    <w:pPr>
      <w:ind w:left="709"/>
      <w:jc w:val="both"/>
      <w:rPr>
        <w:rFonts w:ascii="Arial" w:eastAsia="Arial Unicode MS" w:hAnsi="Arial" w:cs="Tahoma"/>
        <w:b/>
        <w:caps/>
        <w:kern w:val="3"/>
        <w:sz w:val="18"/>
        <w:szCs w:val="18"/>
      </w:rPr>
    </w:pPr>
    <w:r w:rsidRPr="00F70F5E">
      <w:rPr>
        <w:rFonts w:ascii="Arial" w:eastAsia="Arial Unicode MS" w:hAnsi="Arial" w:cs="Tahoma"/>
        <w:b/>
        <w:caps/>
        <w:kern w:val="3"/>
        <w:sz w:val="18"/>
        <w:szCs w:val="18"/>
      </w:rPr>
      <w:t>(CPI – MÁFIA DAS ÓRTESES E PRÓTESES NO bRASIL)</w:t>
    </w:r>
  </w:p>
  <w:p w:rsidR="0003759D" w:rsidRPr="00C5432B" w:rsidRDefault="0003759D" w:rsidP="00264774">
    <w:pPr>
      <w:pStyle w:val="Standard"/>
      <w:ind w:left="709"/>
      <w:jc w:val="both"/>
      <w:rPr>
        <w:rFonts w:ascii="Arial" w:hAnsi="Arial"/>
        <w:b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59D" w:rsidRDefault="0003759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StarSymbol" w:hAnsi="StarSymbol" w:cs="Arial Unicode MS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Arial Unicode MS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Arial Unicode MS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  <w:ind w:left="1800" w:hanging="360"/>
      </w:pPr>
      <w:rPr>
        <w:rFonts w:ascii="StarSymbol" w:hAnsi="StarSymbol" w:cs="Arial Unicode MS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Arial Unicode MS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Arial Unicode MS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StarSymbol" w:hAnsi="StarSymbol" w:cs="Arial Unicode MS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Arial Unicode MS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Arial Unicode MS"/>
        <w:sz w:val="18"/>
        <w:szCs w:val="18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StarSymbol" w:hAnsi="StarSymbol" w:cs="Arial Unicode MS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Arial Unicode MS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Arial Unicode MS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  <w:ind w:left="1800" w:hanging="360"/>
      </w:pPr>
      <w:rPr>
        <w:rFonts w:ascii="StarSymbol" w:hAnsi="StarSymbol" w:cs="Arial Unicode MS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Arial Unicode MS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Arial Unicode MS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StarSymbol" w:hAnsi="StarSymbol" w:cs="Arial Unicode MS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Arial Unicode MS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Arial Unicode MS"/>
        <w:sz w:val="18"/>
        <w:szCs w:val="18"/>
      </w:r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/>
        <w:sz w:val="18"/>
        <w:szCs w:val="18"/>
      </w:rPr>
    </w:lvl>
  </w:abstractNum>
  <w:abstractNum w:abstractNumId="5">
    <w:nsid w:val="00000008"/>
    <w:multiLevelType w:val="multilevel"/>
    <w:tmpl w:val="00000008"/>
    <w:name w:val="WW8Num8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/>
        <w:sz w:val="18"/>
        <w:szCs w:val="18"/>
      </w:rPr>
    </w:lvl>
  </w:abstractNum>
  <w:abstractNum w:abstractNumId="6">
    <w:nsid w:val="02EC564A"/>
    <w:multiLevelType w:val="hybridMultilevel"/>
    <w:tmpl w:val="A0FEA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58D184B"/>
    <w:multiLevelType w:val="hybridMultilevel"/>
    <w:tmpl w:val="7B8AD8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83B6C44"/>
    <w:multiLevelType w:val="hybridMultilevel"/>
    <w:tmpl w:val="9B0C8A78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>
    <w:nsid w:val="1068201F"/>
    <w:multiLevelType w:val="hybridMultilevel"/>
    <w:tmpl w:val="08FAC69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14003C"/>
    <w:multiLevelType w:val="hybridMultilevel"/>
    <w:tmpl w:val="6C429FA0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1">
    <w:nsid w:val="299748E8"/>
    <w:multiLevelType w:val="hybridMultilevel"/>
    <w:tmpl w:val="1C44B4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557635"/>
    <w:multiLevelType w:val="hybridMultilevel"/>
    <w:tmpl w:val="3676D5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3A0D908">
      <w:numFmt w:val="bullet"/>
      <w:lvlText w:val="•"/>
      <w:lvlJc w:val="left"/>
      <w:pPr>
        <w:ind w:left="2505" w:hanging="705"/>
      </w:pPr>
      <w:rPr>
        <w:rFonts w:ascii="Arial" w:eastAsia="Times New Roman" w:hAnsi="Arial" w:cs="Arial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3A53C2"/>
    <w:multiLevelType w:val="hybridMultilevel"/>
    <w:tmpl w:val="EA60F9BC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FF3AF5"/>
    <w:multiLevelType w:val="hybridMultilevel"/>
    <w:tmpl w:val="EF0A091E"/>
    <w:lvl w:ilvl="0" w:tplc="04160001">
      <w:start w:val="1"/>
      <w:numFmt w:val="bullet"/>
      <w:lvlText w:val=""/>
      <w:lvlJc w:val="left"/>
      <w:pPr>
        <w:ind w:left="81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3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5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7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9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1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3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5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72" w:hanging="360"/>
      </w:pPr>
      <w:rPr>
        <w:rFonts w:ascii="Wingdings" w:hAnsi="Wingdings" w:hint="default"/>
      </w:rPr>
    </w:lvl>
  </w:abstractNum>
  <w:abstractNum w:abstractNumId="15">
    <w:nsid w:val="32EC4C13"/>
    <w:multiLevelType w:val="hybridMultilevel"/>
    <w:tmpl w:val="4DE2463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5C05681"/>
    <w:multiLevelType w:val="hybridMultilevel"/>
    <w:tmpl w:val="B9543B96"/>
    <w:lvl w:ilvl="0" w:tplc="0416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7">
    <w:nsid w:val="36493A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39676008"/>
    <w:multiLevelType w:val="hybridMultilevel"/>
    <w:tmpl w:val="D6C002EE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314E68"/>
    <w:multiLevelType w:val="hybridMultilevel"/>
    <w:tmpl w:val="67083F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0484D63"/>
    <w:multiLevelType w:val="hybridMultilevel"/>
    <w:tmpl w:val="0C7EB75E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132650"/>
    <w:multiLevelType w:val="hybridMultilevel"/>
    <w:tmpl w:val="57E8CC5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9E46AF"/>
    <w:multiLevelType w:val="hybridMultilevel"/>
    <w:tmpl w:val="CD8E4BC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7010EBA"/>
    <w:multiLevelType w:val="hybridMultilevel"/>
    <w:tmpl w:val="5E86C08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7552F68"/>
    <w:multiLevelType w:val="hybridMultilevel"/>
    <w:tmpl w:val="BDA4D1FA"/>
    <w:lvl w:ilvl="0" w:tplc="C994EF38">
      <w:start w:val="1"/>
      <w:numFmt w:val="upperLetter"/>
      <w:lvlText w:val="%1-"/>
      <w:lvlJc w:val="left"/>
      <w:pPr>
        <w:ind w:left="360" w:hanging="360"/>
      </w:pPr>
      <w:rPr>
        <w:rFonts w:ascii="Arial" w:hAnsi="Arial" w:cs="Arial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A257D3F"/>
    <w:multiLevelType w:val="hybridMultilevel"/>
    <w:tmpl w:val="7EE47C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C552EE"/>
    <w:multiLevelType w:val="hybridMultilevel"/>
    <w:tmpl w:val="77D248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DE55EB1"/>
    <w:multiLevelType w:val="hybridMultilevel"/>
    <w:tmpl w:val="EE805A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506188"/>
    <w:multiLevelType w:val="hybridMultilevel"/>
    <w:tmpl w:val="EDDA58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03A2352"/>
    <w:multiLevelType w:val="multilevel"/>
    <w:tmpl w:val="89483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7D1522E"/>
    <w:multiLevelType w:val="hybridMultilevel"/>
    <w:tmpl w:val="EAFEC4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BFF3F1A"/>
    <w:multiLevelType w:val="hybridMultilevel"/>
    <w:tmpl w:val="6B900A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29"/>
  </w:num>
  <w:num w:numId="6">
    <w:abstractNumId w:val="7"/>
  </w:num>
  <w:num w:numId="7">
    <w:abstractNumId w:val="20"/>
  </w:num>
  <w:num w:numId="8">
    <w:abstractNumId w:val="18"/>
  </w:num>
  <w:num w:numId="9">
    <w:abstractNumId w:val="13"/>
  </w:num>
  <w:num w:numId="10">
    <w:abstractNumId w:val="30"/>
  </w:num>
  <w:num w:numId="11">
    <w:abstractNumId w:val="5"/>
  </w:num>
  <w:num w:numId="12">
    <w:abstractNumId w:val="17"/>
  </w:num>
  <w:num w:numId="13">
    <w:abstractNumId w:val="27"/>
  </w:num>
  <w:num w:numId="14">
    <w:abstractNumId w:val="21"/>
  </w:num>
  <w:num w:numId="15">
    <w:abstractNumId w:val="9"/>
  </w:num>
  <w:num w:numId="16">
    <w:abstractNumId w:val="16"/>
  </w:num>
  <w:num w:numId="17">
    <w:abstractNumId w:val="25"/>
  </w:num>
  <w:num w:numId="18">
    <w:abstractNumId w:val="26"/>
  </w:num>
  <w:num w:numId="19">
    <w:abstractNumId w:val="4"/>
  </w:num>
  <w:num w:numId="20">
    <w:abstractNumId w:val="24"/>
  </w:num>
  <w:num w:numId="21">
    <w:abstractNumId w:val="10"/>
  </w:num>
  <w:num w:numId="22">
    <w:abstractNumId w:val="23"/>
  </w:num>
  <w:num w:numId="23">
    <w:abstractNumId w:val="14"/>
  </w:num>
  <w:num w:numId="24">
    <w:abstractNumId w:val="19"/>
  </w:num>
  <w:num w:numId="25">
    <w:abstractNumId w:val="12"/>
  </w:num>
  <w:num w:numId="26">
    <w:abstractNumId w:val="11"/>
  </w:num>
  <w:num w:numId="27">
    <w:abstractNumId w:val="6"/>
  </w:num>
  <w:num w:numId="28">
    <w:abstractNumId w:val="15"/>
  </w:num>
  <w:num w:numId="29">
    <w:abstractNumId w:val="28"/>
  </w:num>
  <w:num w:numId="30">
    <w:abstractNumId w:val="8"/>
  </w:num>
  <w:num w:numId="31">
    <w:abstractNumId w:val="31"/>
  </w:num>
  <w:num w:numId="3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BEC"/>
    <w:rsid w:val="00000FF2"/>
    <w:rsid w:val="00002737"/>
    <w:rsid w:val="00007051"/>
    <w:rsid w:val="0001277D"/>
    <w:rsid w:val="00012AE3"/>
    <w:rsid w:val="00013A06"/>
    <w:rsid w:val="00013CAC"/>
    <w:rsid w:val="00015D3F"/>
    <w:rsid w:val="000220E1"/>
    <w:rsid w:val="00023D3E"/>
    <w:rsid w:val="00025112"/>
    <w:rsid w:val="0003680C"/>
    <w:rsid w:val="0003759D"/>
    <w:rsid w:val="0004422B"/>
    <w:rsid w:val="00052021"/>
    <w:rsid w:val="000520B3"/>
    <w:rsid w:val="0005397F"/>
    <w:rsid w:val="00061DE6"/>
    <w:rsid w:val="0006302A"/>
    <w:rsid w:val="000661DB"/>
    <w:rsid w:val="00067D0D"/>
    <w:rsid w:val="00080EC2"/>
    <w:rsid w:val="00084173"/>
    <w:rsid w:val="00086EC6"/>
    <w:rsid w:val="000903DE"/>
    <w:rsid w:val="000A01EB"/>
    <w:rsid w:val="000A30EC"/>
    <w:rsid w:val="000A7F49"/>
    <w:rsid w:val="000C2081"/>
    <w:rsid w:val="000C5589"/>
    <w:rsid w:val="000C643D"/>
    <w:rsid w:val="000C690E"/>
    <w:rsid w:val="000D3A08"/>
    <w:rsid w:val="000D598E"/>
    <w:rsid w:val="000D7B76"/>
    <w:rsid w:val="000E0CE5"/>
    <w:rsid w:val="000E6350"/>
    <w:rsid w:val="000E6CE5"/>
    <w:rsid w:val="000F2D3C"/>
    <w:rsid w:val="00104A49"/>
    <w:rsid w:val="00111CF9"/>
    <w:rsid w:val="00111E69"/>
    <w:rsid w:val="00112765"/>
    <w:rsid w:val="00113E10"/>
    <w:rsid w:val="00121A10"/>
    <w:rsid w:val="0012464A"/>
    <w:rsid w:val="0012550F"/>
    <w:rsid w:val="001335FE"/>
    <w:rsid w:val="001336FE"/>
    <w:rsid w:val="00141287"/>
    <w:rsid w:val="00143DD3"/>
    <w:rsid w:val="00144895"/>
    <w:rsid w:val="00144E18"/>
    <w:rsid w:val="00145D4F"/>
    <w:rsid w:val="00147BA3"/>
    <w:rsid w:val="00150A8E"/>
    <w:rsid w:val="00175E79"/>
    <w:rsid w:val="001770CD"/>
    <w:rsid w:val="00180951"/>
    <w:rsid w:val="00182866"/>
    <w:rsid w:val="00183A1D"/>
    <w:rsid w:val="00184443"/>
    <w:rsid w:val="00193998"/>
    <w:rsid w:val="00194BAB"/>
    <w:rsid w:val="001A0A8C"/>
    <w:rsid w:val="001A4A94"/>
    <w:rsid w:val="001B0554"/>
    <w:rsid w:val="001B175C"/>
    <w:rsid w:val="001B32FF"/>
    <w:rsid w:val="001B65F4"/>
    <w:rsid w:val="001B70EF"/>
    <w:rsid w:val="001B7601"/>
    <w:rsid w:val="001B78DD"/>
    <w:rsid w:val="001C3FE4"/>
    <w:rsid w:val="001C7CD0"/>
    <w:rsid w:val="001D4A4E"/>
    <w:rsid w:val="001D528D"/>
    <w:rsid w:val="001E1AC9"/>
    <w:rsid w:val="001E3634"/>
    <w:rsid w:val="001E4E45"/>
    <w:rsid w:val="001F1C2E"/>
    <w:rsid w:val="001F579F"/>
    <w:rsid w:val="001F595A"/>
    <w:rsid w:val="002130A8"/>
    <w:rsid w:val="002133E7"/>
    <w:rsid w:val="00227D91"/>
    <w:rsid w:val="00234A23"/>
    <w:rsid w:val="00235063"/>
    <w:rsid w:val="002372C0"/>
    <w:rsid w:val="002429FB"/>
    <w:rsid w:val="002443FD"/>
    <w:rsid w:val="0024495A"/>
    <w:rsid w:val="00255302"/>
    <w:rsid w:val="00257267"/>
    <w:rsid w:val="002625B2"/>
    <w:rsid w:val="002638DA"/>
    <w:rsid w:val="00264774"/>
    <w:rsid w:val="0026673D"/>
    <w:rsid w:val="0027039B"/>
    <w:rsid w:val="002712EE"/>
    <w:rsid w:val="002727AE"/>
    <w:rsid w:val="00274F5C"/>
    <w:rsid w:val="0027629B"/>
    <w:rsid w:val="00276566"/>
    <w:rsid w:val="00284518"/>
    <w:rsid w:val="002933BE"/>
    <w:rsid w:val="002972C0"/>
    <w:rsid w:val="002A3366"/>
    <w:rsid w:val="002B31D7"/>
    <w:rsid w:val="002B36EA"/>
    <w:rsid w:val="002B3B6A"/>
    <w:rsid w:val="002B59CB"/>
    <w:rsid w:val="002C3489"/>
    <w:rsid w:val="002E0F07"/>
    <w:rsid w:val="002F546E"/>
    <w:rsid w:val="002F7E09"/>
    <w:rsid w:val="00305D5C"/>
    <w:rsid w:val="00306571"/>
    <w:rsid w:val="00311B52"/>
    <w:rsid w:val="00314A38"/>
    <w:rsid w:val="00317295"/>
    <w:rsid w:val="003271C3"/>
    <w:rsid w:val="003271C7"/>
    <w:rsid w:val="003321B5"/>
    <w:rsid w:val="003329A2"/>
    <w:rsid w:val="0033353D"/>
    <w:rsid w:val="00337F13"/>
    <w:rsid w:val="00344C9F"/>
    <w:rsid w:val="00345134"/>
    <w:rsid w:val="003451DC"/>
    <w:rsid w:val="00351F05"/>
    <w:rsid w:val="0036195B"/>
    <w:rsid w:val="00365783"/>
    <w:rsid w:val="00365E34"/>
    <w:rsid w:val="00371C80"/>
    <w:rsid w:val="00380F58"/>
    <w:rsid w:val="00383E39"/>
    <w:rsid w:val="003878DA"/>
    <w:rsid w:val="00392798"/>
    <w:rsid w:val="00394E67"/>
    <w:rsid w:val="003A1B62"/>
    <w:rsid w:val="003A75D0"/>
    <w:rsid w:val="003A7D7E"/>
    <w:rsid w:val="003B48DA"/>
    <w:rsid w:val="003B5243"/>
    <w:rsid w:val="003C7EE1"/>
    <w:rsid w:val="003D2784"/>
    <w:rsid w:val="003E600D"/>
    <w:rsid w:val="003E6C73"/>
    <w:rsid w:val="003F0075"/>
    <w:rsid w:val="003F3ACC"/>
    <w:rsid w:val="003F7526"/>
    <w:rsid w:val="00413A9A"/>
    <w:rsid w:val="00414F95"/>
    <w:rsid w:val="00415C36"/>
    <w:rsid w:val="00416E78"/>
    <w:rsid w:val="0042168A"/>
    <w:rsid w:val="00424BC3"/>
    <w:rsid w:val="00425E38"/>
    <w:rsid w:val="00441FB9"/>
    <w:rsid w:val="00442438"/>
    <w:rsid w:val="00443D3D"/>
    <w:rsid w:val="00451E6D"/>
    <w:rsid w:val="00454249"/>
    <w:rsid w:val="00461B77"/>
    <w:rsid w:val="0046202E"/>
    <w:rsid w:val="00464AE2"/>
    <w:rsid w:val="00466478"/>
    <w:rsid w:val="00475E3E"/>
    <w:rsid w:val="00490674"/>
    <w:rsid w:val="004B0DE3"/>
    <w:rsid w:val="004B1258"/>
    <w:rsid w:val="004B29B1"/>
    <w:rsid w:val="004B4B91"/>
    <w:rsid w:val="004C14F9"/>
    <w:rsid w:val="004C2CCE"/>
    <w:rsid w:val="004C6614"/>
    <w:rsid w:val="004C6938"/>
    <w:rsid w:val="004D1261"/>
    <w:rsid w:val="004D63D9"/>
    <w:rsid w:val="004E00C0"/>
    <w:rsid w:val="004E2E0A"/>
    <w:rsid w:val="004E34C5"/>
    <w:rsid w:val="004E6664"/>
    <w:rsid w:val="004F1217"/>
    <w:rsid w:val="004F44B4"/>
    <w:rsid w:val="004F6ABE"/>
    <w:rsid w:val="005008E5"/>
    <w:rsid w:val="005078EE"/>
    <w:rsid w:val="0051271C"/>
    <w:rsid w:val="00525C9C"/>
    <w:rsid w:val="005356D9"/>
    <w:rsid w:val="0054397C"/>
    <w:rsid w:val="00544987"/>
    <w:rsid w:val="00550BEC"/>
    <w:rsid w:val="0055491F"/>
    <w:rsid w:val="00555428"/>
    <w:rsid w:val="005604D3"/>
    <w:rsid w:val="00560A72"/>
    <w:rsid w:val="00561215"/>
    <w:rsid w:val="005717FC"/>
    <w:rsid w:val="00587869"/>
    <w:rsid w:val="00593152"/>
    <w:rsid w:val="005979DD"/>
    <w:rsid w:val="005A1D66"/>
    <w:rsid w:val="005A2229"/>
    <w:rsid w:val="005A3AD2"/>
    <w:rsid w:val="005A5335"/>
    <w:rsid w:val="005B0420"/>
    <w:rsid w:val="005B2536"/>
    <w:rsid w:val="005B3769"/>
    <w:rsid w:val="005B5F4F"/>
    <w:rsid w:val="005D2F52"/>
    <w:rsid w:val="005D5EBC"/>
    <w:rsid w:val="005D6E33"/>
    <w:rsid w:val="005D7040"/>
    <w:rsid w:val="005E0A53"/>
    <w:rsid w:val="005E0B44"/>
    <w:rsid w:val="005E0EAA"/>
    <w:rsid w:val="005E1912"/>
    <w:rsid w:val="005E2C8E"/>
    <w:rsid w:val="005E532C"/>
    <w:rsid w:val="005E7B7B"/>
    <w:rsid w:val="005F149A"/>
    <w:rsid w:val="005F14CA"/>
    <w:rsid w:val="005F2205"/>
    <w:rsid w:val="005F5CCD"/>
    <w:rsid w:val="005F698B"/>
    <w:rsid w:val="00600B22"/>
    <w:rsid w:val="00603E7C"/>
    <w:rsid w:val="006045BE"/>
    <w:rsid w:val="00613519"/>
    <w:rsid w:val="00614016"/>
    <w:rsid w:val="00615525"/>
    <w:rsid w:val="00617198"/>
    <w:rsid w:val="006173EA"/>
    <w:rsid w:val="00622A23"/>
    <w:rsid w:val="00623CFC"/>
    <w:rsid w:val="00626F40"/>
    <w:rsid w:val="006319CE"/>
    <w:rsid w:val="006375D4"/>
    <w:rsid w:val="00637F02"/>
    <w:rsid w:val="00644782"/>
    <w:rsid w:val="00644F23"/>
    <w:rsid w:val="00646FE9"/>
    <w:rsid w:val="00647855"/>
    <w:rsid w:val="00651F06"/>
    <w:rsid w:val="00653F5B"/>
    <w:rsid w:val="00654DA6"/>
    <w:rsid w:val="00657A41"/>
    <w:rsid w:val="006605CB"/>
    <w:rsid w:val="006605D7"/>
    <w:rsid w:val="00685C46"/>
    <w:rsid w:val="00690A00"/>
    <w:rsid w:val="0069577F"/>
    <w:rsid w:val="00696ACE"/>
    <w:rsid w:val="00697349"/>
    <w:rsid w:val="006A0500"/>
    <w:rsid w:val="006A107A"/>
    <w:rsid w:val="006A3686"/>
    <w:rsid w:val="006A78EF"/>
    <w:rsid w:val="006B0D69"/>
    <w:rsid w:val="006C44F4"/>
    <w:rsid w:val="006C7CD5"/>
    <w:rsid w:val="006D216B"/>
    <w:rsid w:val="006D598F"/>
    <w:rsid w:val="006E34DF"/>
    <w:rsid w:val="006E6A00"/>
    <w:rsid w:val="006F2E56"/>
    <w:rsid w:val="006F55F1"/>
    <w:rsid w:val="0070065A"/>
    <w:rsid w:val="007026C3"/>
    <w:rsid w:val="00704499"/>
    <w:rsid w:val="00704606"/>
    <w:rsid w:val="00705EB7"/>
    <w:rsid w:val="007063DE"/>
    <w:rsid w:val="00711D41"/>
    <w:rsid w:val="007138FE"/>
    <w:rsid w:val="00727281"/>
    <w:rsid w:val="00733277"/>
    <w:rsid w:val="00733857"/>
    <w:rsid w:val="00745654"/>
    <w:rsid w:val="00747B98"/>
    <w:rsid w:val="007531E5"/>
    <w:rsid w:val="007773A1"/>
    <w:rsid w:val="0078109D"/>
    <w:rsid w:val="00781626"/>
    <w:rsid w:val="00782F27"/>
    <w:rsid w:val="00784FC5"/>
    <w:rsid w:val="007856F5"/>
    <w:rsid w:val="007A7FBA"/>
    <w:rsid w:val="007B184C"/>
    <w:rsid w:val="007B4466"/>
    <w:rsid w:val="007B4AAA"/>
    <w:rsid w:val="007C3FBA"/>
    <w:rsid w:val="007D28FB"/>
    <w:rsid w:val="007D29E0"/>
    <w:rsid w:val="007E2C4D"/>
    <w:rsid w:val="007E2D99"/>
    <w:rsid w:val="007F01FE"/>
    <w:rsid w:val="007F3CA4"/>
    <w:rsid w:val="007F436D"/>
    <w:rsid w:val="0080303B"/>
    <w:rsid w:val="00810F32"/>
    <w:rsid w:val="00812CF6"/>
    <w:rsid w:val="00812D13"/>
    <w:rsid w:val="00820F64"/>
    <w:rsid w:val="00821E8F"/>
    <w:rsid w:val="00822312"/>
    <w:rsid w:val="00824F7F"/>
    <w:rsid w:val="00825FFB"/>
    <w:rsid w:val="008273AC"/>
    <w:rsid w:val="00831734"/>
    <w:rsid w:val="008331AF"/>
    <w:rsid w:val="00837156"/>
    <w:rsid w:val="008502C7"/>
    <w:rsid w:val="00853D2F"/>
    <w:rsid w:val="008618B8"/>
    <w:rsid w:val="00861E6A"/>
    <w:rsid w:val="00862621"/>
    <w:rsid w:val="00871400"/>
    <w:rsid w:val="00873347"/>
    <w:rsid w:val="00876A4E"/>
    <w:rsid w:val="008845F2"/>
    <w:rsid w:val="00886C4F"/>
    <w:rsid w:val="00897597"/>
    <w:rsid w:val="008B0499"/>
    <w:rsid w:val="008B5BB5"/>
    <w:rsid w:val="008D1060"/>
    <w:rsid w:val="008D1E44"/>
    <w:rsid w:val="008D2A06"/>
    <w:rsid w:val="008D78F6"/>
    <w:rsid w:val="008E0339"/>
    <w:rsid w:val="008E07EF"/>
    <w:rsid w:val="008E1259"/>
    <w:rsid w:val="008E4B87"/>
    <w:rsid w:val="008F2A5C"/>
    <w:rsid w:val="008F6131"/>
    <w:rsid w:val="008F7D34"/>
    <w:rsid w:val="0090552F"/>
    <w:rsid w:val="009056C7"/>
    <w:rsid w:val="00916407"/>
    <w:rsid w:val="00917CAA"/>
    <w:rsid w:val="00922155"/>
    <w:rsid w:val="009433B0"/>
    <w:rsid w:val="009444D3"/>
    <w:rsid w:val="00962C62"/>
    <w:rsid w:val="00964D58"/>
    <w:rsid w:val="009718BC"/>
    <w:rsid w:val="00972654"/>
    <w:rsid w:val="00982BC9"/>
    <w:rsid w:val="0098497D"/>
    <w:rsid w:val="0099208D"/>
    <w:rsid w:val="0099297A"/>
    <w:rsid w:val="00994E3B"/>
    <w:rsid w:val="00995CF0"/>
    <w:rsid w:val="009A0C1F"/>
    <w:rsid w:val="009C380B"/>
    <w:rsid w:val="009D695D"/>
    <w:rsid w:val="009D77C3"/>
    <w:rsid w:val="009E0525"/>
    <w:rsid w:val="009E41C2"/>
    <w:rsid w:val="009E49F0"/>
    <w:rsid w:val="009E4E98"/>
    <w:rsid w:val="009F1C2A"/>
    <w:rsid w:val="009F1D40"/>
    <w:rsid w:val="009F5A48"/>
    <w:rsid w:val="009F6082"/>
    <w:rsid w:val="00A0461F"/>
    <w:rsid w:val="00A0484B"/>
    <w:rsid w:val="00A07221"/>
    <w:rsid w:val="00A16440"/>
    <w:rsid w:val="00A17BC6"/>
    <w:rsid w:val="00A22AD8"/>
    <w:rsid w:val="00A26141"/>
    <w:rsid w:val="00A26223"/>
    <w:rsid w:val="00A32EC0"/>
    <w:rsid w:val="00A344B4"/>
    <w:rsid w:val="00A4017D"/>
    <w:rsid w:val="00A43453"/>
    <w:rsid w:val="00A4636C"/>
    <w:rsid w:val="00A47FD1"/>
    <w:rsid w:val="00A53161"/>
    <w:rsid w:val="00A60D83"/>
    <w:rsid w:val="00A62D0B"/>
    <w:rsid w:val="00A64B65"/>
    <w:rsid w:val="00A64FD3"/>
    <w:rsid w:val="00A700D7"/>
    <w:rsid w:val="00A71DF3"/>
    <w:rsid w:val="00A80763"/>
    <w:rsid w:val="00A82ACB"/>
    <w:rsid w:val="00A83038"/>
    <w:rsid w:val="00A83FA7"/>
    <w:rsid w:val="00A86CE0"/>
    <w:rsid w:val="00A91957"/>
    <w:rsid w:val="00A95F58"/>
    <w:rsid w:val="00A9791A"/>
    <w:rsid w:val="00AA2119"/>
    <w:rsid w:val="00AA2379"/>
    <w:rsid w:val="00AB591A"/>
    <w:rsid w:val="00AB66DD"/>
    <w:rsid w:val="00AB769A"/>
    <w:rsid w:val="00AC2130"/>
    <w:rsid w:val="00AC4A3F"/>
    <w:rsid w:val="00AC4E25"/>
    <w:rsid w:val="00AC5416"/>
    <w:rsid w:val="00AC7DFC"/>
    <w:rsid w:val="00AD7D86"/>
    <w:rsid w:val="00AE0DD1"/>
    <w:rsid w:val="00AE4519"/>
    <w:rsid w:val="00B04674"/>
    <w:rsid w:val="00B14B91"/>
    <w:rsid w:val="00B17AFF"/>
    <w:rsid w:val="00B3153A"/>
    <w:rsid w:val="00B34E1C"/>
    <w:rsid w:val="00B60006"/>
    <w:rsid w:val="00B62A8E"/>
    <w:rsid w:val="00B672D4"/>
    <w:rsid w:val="00B90B11"/>
    <w:rsid w:val="00B97776"/>
    <w:rsid w:val="00BA0A0E"/>
    <w:rsid w:val="00BA241D"/>
    <w:rsid w:val="00BA3398"/>
    <w:rsid w:val="00BA372D"/>
    <w:rsid w:val="00BA65C3"/>
    <w:rsid w:val="00BB0201"/>
    <w:rsid w:val="00BB05C9"/>
    <w:rsid w:val="00BB18B1"/>
    <w:rsid w:val="00BB32BE"/>
    <w:rsid w:val="00BB38AD"/>
    <w:rsid w:val="00BB3B59"/>
    <w:rsid w:val="00BB6B69"/>
    <w:rsid w:val="00BB6BC9"/>
    <w:rsid w:val="00BD0AA5"/>
    <w:rsid w:val="00BD45EF"/>
    <w:rsid w:val="00BF0FE8"/>
    <w:rsid w:val="00BF54D6"/>
    <w:rsid w:val="00C02303"/>
    <w:rsid w:val="00C06866"/>
    <w:rsid w:val="00C144FF"/>
    <w:rsid w:val="00C15D2A"/>
    <w:rsid w:val="00C15D52"/>
    <w:rsid w:val="00C20DAD"/>
    <w:rsid w:val="00C2294D"/>
    <w:rsid w:val="00C25717"/>
    <w:rsid w:val="00C330C6"/>
    <w:rsid w:val="00C426FD"/>
    <w:rsid w:val="00C46ECF"/>
    <w:rsid w:val="00C54872"/>
    <w:rsid w:val="00C579E0"/>
    <w:rsid w:val="00C638A5"/>
    <w:rsid w:val="00C700F9"/>
    <w:rsid w:val="00C70B50"/>
    <w:rsid w:val="00C70BF2"/>
    <w:rsid w:val="00C75082"/>
    <w:rsid w:val="00C75AAE"/>
    <w:rsid w:val="00C75ADA"/>
    <w:rsid w:val="00C816CC"/>
    <w:rsid w:val="00C82EBF"/>
    <w:rsid w:val="00C865F7"/>
    <w:rsid w:val="00C86645"/>
    <w:rsid w:val="00C86D53"/>
    <w:rsid w:val="00C870BC"/>
    <w:rsid w:val="00C90A0D"/>
    <w:rsid w:val="00C92744"/>
    <w:rsid w:val="00C939C1"/>
    <w:rsid w:val="00C9673D"/>
    <w:rsid w:val="00CB18D6"/>
    <w:rsid w:val="00CB24E7"/>
    <w:rsid w:val="00CB71F1"/>
    <w:rsid w:val="00CC46DB"/>
    <w:rsid w:val="00CD205B"/>
    <w:rsid w:val="00CE2A61"/>
    <w:rsid w:val="00CE3183"/>
    <w:rsid w:val="00CE3718"/>
    <w:rsid w:val="00CE752E"/>
    <w:rsid w:val="00CF228A"/>
    <w:rsid w:val="00CF2538"/>
    <w:rsid w:val="00D0353A"/>
    <w:rsid w:val="00D07328"/>
    <w:rsid w:val="00D20583"/>
    <w:rsid w:val="00D239AB"/>
    <w:rsid w:val="00D24108"/>
    <w:rsid w:val="00D24DF1"/>
    <w:rsid w:val="00D31386"/>
    <w:rsid w:val="00D32D34"/>
    <w:rsid w:val="00D33696"/>
    <w:rsid w:val="00D337F6"/>
    <w:rsid w:val="00D3582F"/>
    <w:rsid w:val="00D413DC"/>
    <w:rsid w:val="00D422BD"/>
    <w:rsid w:val="00D5749C"/>
    <w:rsid w:val="00D61880"/>
    <w:rsid w:val="00D6190A"/>
    <w:rsid w:val="00D63EAE"/>
    <w:rsid w:val="00D72C96"/>
    <w:rsid w:val="00D82E48"/>
    <w:rsid w:val="00D849AD"/>
    <w:rsid w:val="00D9723F"/>
    <w:rsid w:val="00DA101F"/>
    <w:rsid w:val="00DB2555"/>
    <w:rsid w:val="00DB5E9B"/>
    <w:rsid w:val="00DB646F"/>
    <w:rsid w:val="00DC6F03"/>
    <w:rsid w:val="00DC77EC"/>
    <w:rsid w:val="00DD23A9"/>
    <w:rsid w:val="00DD5B5D"/>
    <w:rsid w:val="00DD7F8E"/>
    <w:rsid w:val="00DE1B25"/>
    <w:rsid w:val="00DE4C45"/>
    <w:rsid w:val="00DF083F"/>
    <w:rsid w:val="00DF7C11"/>
    <w:rsid w:val="00E17501"/>
    <w:rsid w:val="00E22428"/>
    <w:rsid w:val="00E3557F"/>
    <w:rsid w:val="00E417C8"/>
    <w:rsid w:val="00E4194C"/>
    <w:rsid w:val="00E445EA"/>
    <w:rsid w:val="00E44CD8"/>
    <w:rsid w:val="00E45816"/>
    <w:rsid w:val="00E46F67"/>
    <w:rsid w:val="00E532A7"/>
    <w:rsid w:val="00E57727"/>
    <w:rsid w:val="00E606B3"/>
    <w:rsid w:val="00E60D1A"/>
    <w:rsid w:val="00E614E0"/>
    <w:rsid w:val="00E61537"/>
    <w:rsid w:val="00E61E25"/>
    <w:rsid w:val="00E63437"/>
    <w:rsid w:val="00E65204"/>
    <w:rsid w:val="00E67152"/>
    <w:rsid w:val="00E72888"/>
    <w:rsid w:val="00E7391D"/>
    <w:rsid w:val="00E807FD"/>
    <w:rsid w:val="00E87D32"/>
    <w:rsid w:val="00E91FB3"/>
    <w:rsid w:val="00E921E1"/>
    <w:rsid w:val="00E934BC"/>
    <w:rsid w:val="00E95E4F"/>
    <w:rsid w:val="00EA0A8A"/>
    <w:rsid w:val="00EA334F"/>
    <w:rsid w:val="00EA41FE"/>
    <w:rsid w:val="00EA519C"/>
    <w:rsid w:val="00EA584D"/>
    <w:rsid w:val="00EB09C0"/>
    <w:rsid w:val="00EC2E22"/>
    <w:rsid w:val="00EC47FC"/>
    <w:rsid w:val="00ED2228"/>
    <w:rsid w:val="00ED32D4"/>
    <w:rsid w:val="00ED5AD8"/>
    <w:rsid w:val="00EE07FD"/>
    <w:rsid w:val="00EE161C"/>
    <w:rsid w:val="00EE315C"/>
    <w:rsid w:val="00EE6449"/>
    <w:rsid w:val="00EE65B5"/>
    <w:rsid w:val="00EF348F"/>
    <w:rsid w:val="00EF67BE"/>
    <w:rsid w:val="00F01871"/>
    <w:rsid w:val="00F02F21"/>
    <w:rsid w:val="00F07447"/>
    <w:rsid w:val="00F10FBD"/>
    <w:rsid w:val="00F1297C"/>
    <w:rsid w:val="00F12B09"/>
    <w:rsid w:val="00F14EA6"/>
    <w:rsid w:val="00F3150C"/>
    <w:rsid w:val="00F407AD"/>
    <w:rsid w:val="00F412AD"/>
    <w:rsid w:val="00F4586A"/>
    <w:rsid w:val="00F52F4F"/>
    <w:rsid w:val="00F556B4"/>
    <w:rsid w:val="00F609BB"/>
    <w:rsid w:val="00F76EBD"/>
    <w:rsid w:val="00F92DC7"/>
    <w:rsid w:val="00FA78C1"/>
    <w:rsid w:val="00FA78C2"/>
    <w:rsid w:val="00FB1775"/>
    <w:rsid w:val="00FB1D6B"/>
    <w:rsid w:val="00FB2BF9"/>
    <w:rsid w:val="00FB7E7A"/>
    <w:rsid w:val="00FC7FDE"/>
    <w:rsid w:val="00FD0C56"/>
    <w:rsid w:val="00FE1773"/>
    <w:rsid w:val="00FE1EE7"/>
    <w:rsid w:val="00FE2B70"/>
    <w:rsid w:val="00FE4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semiHidden="0" w:uiPriority="35" w:unhideWhenUsed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2D34"/>
    <w:pPr>
      <w:suppressAutoHyphens/>
    </w:pPr>
  </w:style>
  <w:style w:type="paragraph" w:styleId="Ttulo1">
    <w:name w:val="heading 1"/>
    <w:basedOn w:val="Normal"/>
    <w:next w:val="Normal"/>
    <w:qFormat/>
    <w:rsid w:val="00D32D34"/>
    <w:pPr>
      <w:keepNext/>
      <w:numPr>
        <w:numId w:val="1"/>
      </w:numPr>
      <w:outlineLvl w:val="0"/>
    </w:pPr>
    <w:rPr>
      <w:sz w:val="28"/>
    </w:rPr>
  </w:style>
  <w:style w:type="paragraph" w:styleId="Ttulo2">
    <w:name w:val="heading 2"/>
    <w:basedOn w:val="Normal"/>
    <w:next w:val="Normal"/>
    <w:qFormat/>
    <w:rsid w:val="00D32D34"/>
    <w:pPr>
      <w:keepNext/>
      <w:numPr>
        <w:ilvl w:val="1"/>
        <w:numId w:val="1"/>
      </w:numPr>
      <w:jc w:val="center"/>
      <w:outlineLvl w:val="1"/>
    </w:pPr>
    <w:rPr>
      <w:sz w:val="28"/>
    </w:rPr>
  </w:style>
  <w:style w:type="paragraph" w:styleId="Ttulo3">
    <w:name w:val="heading 3"/>
    <w:basedOn w:val="Normal"/>
    <w:next w:val="Normal"/>
    <w:qFormat/>
    <w:rsid w:val="00D32D3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D32D34"/>
    <w:pPr>
      <w:keepNext/>
      <w:jc w:val="center"/>
      <w:outlineLvl w:val="3"/>
    </w:pPr>
    <w:rPr>
      <w:rFonts w:ascii="Arial" w:hAnsi="Arial"/>
      <w:sz w:val="36"/>
      <w:shd w:val="clear" w:color="FFFFFF" w:fill="FFFF0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B71F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71F1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  <w:semiHidden/>
    <w:rsid w:val="00D32D34"/>
  </w:style>
  <w:style w:type="character" w:customStyle="1" w:styleId="Marcadores">
    <w:name w:val="Marcadores"/>
    <w:rsid w:val="00D32D34"/>
    <w:rPr>
      <w:rFonts w:ascii="StarSymbol" w:eastAsia="StarSymbol" w:hAnsi="StarSymbol" w:cs="Arial Unicode MS"/>
      <w:sz w:val="18"/>
      <w:szCs w:val="18"/>
    </w:rPr>
  </w:style>
  <w:style w:type="character" w:customStyle="1" w:styleId="WW8Num12z0">
    <w:name w:val="WW8Num12z0"/>
    <w:rsid w:val="00D32D34"/>
    <w:rPr>
      <w:rFonts w:ascii="Symbol" w:hAnsi="Symbol" w:cs="Wingdings 2"/>
      <w:sz w:val="18"/>
      <w:szCs w:val="18"/>
    </w:rPr>
  </w:style>
  <w:style w:type="character" w:customStyle="1" w:styleId="WW8Num13z0">
    <w:name w:val="WW8Num13z0"/>
    <w:rsid w:val="00D32D34"/>
    <w:rPr>
      <w:rFonts w:ascii="Symbol" w:hAnsi="Symbol" w:cs="Wingdings 2"/>
      <w:sz w:val="18"/>
      <w:szCs w:val="18"/>
    </w:rPr>
  </w:style>
  <w:style w:type="character" w:customStyle="1" w:styleId="WW8Num14z0">
    <w:name w:val="WW8Num14z0"/>
    <w:rsid w:val="00D32D34"/>
    <w:rPr>
      <w:rFonts w:ascii="Symbol" w:hAnsi="Symbol" w:cs="Wingdings 2"/>
      <w:sz w:val="18"/>
      <w:szCs w:val="18"/>
    </w:rPr>
  </w:style>
  <w:style w:type="character" w:customStyle="1" w:styleId="WW8Num15z0">
    <w:name w:val="WW8Num15z0"/>
    <w:rsid w:val="00D32D34"/>
    <w:rPr>
      <w:rFonts w:ascii="Symbol" w:hAnsi="Symbol" w:cs="Wingdings 2"/>
      <w:sz w:val="18"/>
      <w:szCs w:val="18"/>
    </w:rPr>
  </w:style>
  <w:style w:type="paragraph" w:customStyle="1" w:styleId="Captulo">
    <w:name w:val="Capítulo"/>
    <w:basedOn w:val="Normal"/>
    <w:next w:val="Corpodetexto"/>
    <w:rsid w:val="00D32D34"/>
    <w:pPr>
      <w:keepNext/>
      <w:spacing w:before="240" w:after="120"/>
    </w:pPr>
    <w:rPr>
      <w:rFonts w:ascii="Arial" w:eastAsia="Arial Unicode MS" w:hAnsi="Arial" w:cs="Wingdings 2"/>
      <w:sz w:val="28"/>
      <w:szCs w:val="28"/>
    </w:rPr>
  </w:style>
  <w:style w:type="paragraph" w:styleId="Corpodetexto">
    <w:name w:val="Body Text"/>
    <w:basedOn w:val="Normal"/>
    <w:semiHidden/>
    <w:rsid w:val="00D32D34"/>
    <w:pPr>
      <w:jc w:val="both"/>
    </w:pPr>
    <w:rPr>
      <w:sz w:val="28"/>
    </w:rPr>
  </w:style>
  <w:style w:type="paragraph" w:styleId="Lista">
    <w:name w:val="List"/>
    <w:basedOn w:val="Corpodetexto"/>
    <w:semiHidden/>
    <w:rsid w:val="00D32D34"/>
    <w:rPr>
      <w:rFonts w:cs="Wingdings 2"/>
    </w:rPr>
  </w:style>
  <w:style w:type="paragraph" w:styleId="Legenda">
    <w:name w:val="caption"/>
    <w:basedOn w:val="Normal"/>
    <w:qFormat/>
    <w:rsid w:val="00D32D34"/>
    <w:pPr>
      <w:suppressLineNumbers/>
      <w:spacing w:before="120" w:after="120"/>
    </w:pPr>
    <w:rPr>
      <w:rFonts w:cs="Wingdings 2"/>
      <w:i/>
      <w:iCs/>
      <w:sz w:val="24"/>
      <w:szCs w:val="24"/>
    </w:rPr>
  </w:style>
  <w:style w:type="paragraph" w:customStyle="1" w:styleId="ndice">
    <w:name w:val="Índice"/>
    <w:basedOn w:val="Normal"/>
    <w:rsid w:val="00D32D34"/>
    <w:pPr>
      <w:suppressLineNumbers/>
    </w:pPr>
    <w:rPr>
      <w:rFonts w:cs="Wingdings 2"/>
    </w:rPr>
  </w:style>
  <w:style w:type="paragraph" w:styleId="Corpodetexto2">
    <w:name w:val="Body Text 2"/>
    <w:basedOn w:val="Normal"/>
    <w:semiHidden/>
    <w:rsid w:val="00D32D34"/>
    <w:pPr>
      <w:jc w:val="both"/>
    </w:pPr>
    <w:rPr>
      <w:rFonts w:ascii="Arial" w:hAnsi="Arial"/>
      <w:b/>
      <w:color w:val="FF0000"/>
      <w:sz w:val="32"/>
    </w:rPr>
  </w:style>
  <w:style w:type="paragraph" w:styleId="Corpodetexto3">
    <w:name w:val="Body Text 3"/>
    <w:basedOn w:val="Normal"/>
    <w:link w:val="Corpodetexto3Char"/>
    <w:rsid w:val="00D32D34"/>
    <w:pPr>
      <w:jc w:val="both"/>
    </w:pPr>
    <w:rPr>
      <w:rFonts w:ascii="Arial" w:hAnsi="Arial"/>
      <w:sz w:val="32"/>
    </w:rPr>
  </w:style>
  <w:style w:type="paragraph" w:styleId="Cabealho">
    <w:name w:val="header"/>
    <w:basedOn w:val="Normal"/>
    <w:link w:val="CabealhoChar"/>
    <w:rsid w:val="00D32D34"/>
    <w:pPr>
      <w:tabs>
        <w:tab w:val="center" w:pos="4419"/>
        <w:tab w:val="right" w:pos="8838"/>
      </w:tabs>
    </w:pPr>
  </w:style>
  <w:style w:type="paragraph" w:customStyle="1" w:styleId="Contedodoquadro">
    <w:name w:val="Conteúdo do quadro"/>
    <w:basedOn w:val="Corpodetexto"/>
    <w:rsid w:val="00D32D34"/>
  </w:style>
  <w:style w:type="paragraph" w:customStyle="1" w:styleId="WW-Corpodetexto2">
    <w:name w:val="WW-Corpo de texto 2"/>
    <w:basedOn w:val="Normal"/>
    <w:rsid w:val="00D32D34"/>
    <w:pPr>
      <w:jc w:val="both"/>
    </w:pPr>
    <w:rPr>
      <w:rFonts w:ascii="Arial" w:hAnsi="Arial"/>
      <w:sz w:val="24"/>
    </w:rPr>
  </w:style>
  <w:style w:type="paragraph" w:styleId="Rodap">
    <w:name w:val="footer"/>
    <w:basedOn w:val="Normal"/>
    <w:link w:val="RodapChar"/>
    <w:rsid w:val="00D32D34"/>
    <w:pPr>
      <w:tabs>
        <w:tab w:val="center" w:pos="4419"/>
        <w:tab w:val="right" w:pos="8838"/>
      </w:tabs>
    </w:pPr>
  </w:style>
  <w:style w:type="paragraph" w:styleId="CitaoIntensa">
    <w:name w:val="Intense Quote"/>
    <w:basedOn w:val="Normal"/>
    <w:next w:val="Normal"/>
    <w:link w:val="CitaoIntensaChar"/>
    <w:uiPriority w:val="30"/>
    <w:qFormat/>
    <w:rsid w:val="00AC2130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oIntensaChar">
    <w:name w:val="Citação Intensa Char"/>
    <w:link w:val="CitaoIntensa"/>
    <w:uiPriority w:val="30"/>
    <w:rsid w:val="00AC2130"/>
    <w:rPr>
      <w:b/>
      <w:bCs/>
      <w:i/>
      <w:iCs/>
      <w:color w:val="4F81BD"/>
    </w:rPr>
  </w:style>
  <w:style w:type="paragraph" w:customStyle="1" w:styleId="Standard">
    <w:name w:val="Standard"/>
    <w:rsid w:val="00264774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  <w:style w:type="paragraph" w:customStyle="1" w:styleId="Corpodetexto21">
    <w:name w:val="Corpo de texto 21"/>
    <w:basedOn w:val="Normal"/>
    <w:rsid w:val="00A71DF3"/>
    <w:pPr>
      <w:jc w:val="both"/>
    </w:pPr>
    <w:rPr>
      <w:rFonts w:ascii="Arial" w:hAnsi="Arial"/>
      <w:sz w:val="28"/>
      <w:lang w:eastAsia="en-US"/>
    </w:rPr>
  </w:style>
  <w:style w:type="character" w:customStyle="1" w:styleId="Ttulo5Char">
    <w:name w:val="Título 5 Char"/>
    <w:link w:val="Ttulo5"/>
    <w:uiPriority w:val="9"/>
    <w:semiHidden/>
    <w:rsid w:val="00CB71F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uiPriority w:val="9"/>
    <w:semiHidden/>
    <w:rsid w:val="00CB71F1"/>
    <w:rPr>
      <w:rFonts w:ascii="Calibri" w:eastAsia="Times New Roman" w:hAnsi="Calibri" w:cs="Times New Roman"/>
      <w:b/>
      <w:bCs/>
      <w:sz w:val="22"/>
      <w:szCs w:val="22"/>
    </w:rPr>
  </w:style>
  <w:style w:type="paragraph" w:styleId="Ttulo">
    <w:name w:val="Title"/>
    <w:basedOn w:val="Normal"/>
    <w:next w:val="Subttulo"/>
    <w:link w:val="TtuloChar"/>
    <w:qFormat/>
    <w:rsid w:val="00CB71F1"/>
    <w:pPr>
      <w:spacing w:line="360" w:lineRule="auto"/>
      <w:jc w:val="center"/>
    </w:pPr>
    <w:rPr>
      <w:rFonts w:ascii="Arial" w:hAnsi="Arial"/>
      <w:sz w:val="32"/>
    </w:rPr>
  </w:style>
  <w:style w:type="character" w:customStyle="1" w:styleId="TtuloChar">
    <w:name w:val="Título Char"/>
    <w:link w:val="Ttulo"/>
    <w:rsid w:val="00CB71F1"/>
    <w:rPr>
      <w:rFonts w:ascii="Arial" w:hAnsi="Arial"/>
      <w:sz w:val="32"/>
    </w:rPr>
  </w:style>
  <w:style w:type="paragraph" w:customStyle="1" w:styleId="Corpodetexto31">
    <w:name w:val="Corpo de texto 31"/>
    <w:basedOn w:val="Normal"/>
    <w:rsid w:val="00CB71F1"/>
    <w:pPr>
      <w:jc w:val="both"/>
    </w:pPr>
    <w:rPr>
      <w:rFonts w:ascii="Arial" w:hAnsi="Arial"/>
      <w:b/>
      <w:sz w:val="28"/>
    </w:rPr>
  </w:style>
  <w:style w:type="character" w:customStyle="1" w:styleId="CabealhoChar">
    <w:name w:val="Cabeçalho Char"/>
    <w:link w:val="Cabealho"/>
    <w:rsid w:val="00CB71F1"/>
  </w:style>
  <w:style w:type="paragraph" w:styleId="Subttulo">
    <w:name w:val="Subtitle"/>
    <w:basedOn w:val="Normal"/>
    <w:next w:val="Normal"/>
    <w:link w:val="SubttuloChar"/>
    <w:uiPriority w:val="11"/>
    <w:qFormat/>
    <w:rsid w:val="00CB71F1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SubttuloChar">
    <w:name w:val="Subtítulo Char"/>
    <w:link w:val="Subttulo"/>
    <w:uiPriority w:val="11"/>
    <w:rsid w:val="00CB71F1"/>
    <w:rPr>
      <w:rFonts w:ascii="Cambria" w:eastAsia="Times New Roman" w:hAnsi="Cambria" w:cs="Times New Roman"/>
      <w:sz w:val="24"/>
      <w:szCs w:val="24"/>
    </w:rPr>
  </w:style>
  <w:style w:type="character" w:customStyle="1" w:styleId="RodapChar">
    <w:name w:val="Rodapé Char"/>
    <w:link w:val="Rodap"/>
    <w:rsid w:val="00180951"/>
  </w:style>
  <w:style w:type="paragraph" w:styleId="PargrafodaLista">
    <w:name w:val="List Paragraph"/>
    <w:basedOn w:val="Normal"/>
    <w:uiPriority w:val="34"/>
    <w:qFormat/>
    <w:rsid w:val="00D337F6"/>
    <w:pPr>
      <w:ind w:left="708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271C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3271C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semiHidden/>
    <w:unhideWhenUsed/>
    <w:rsid w:val="00561215"/>
    <w:rPr>
      <w:color w:val="0000FF"/>
      <w:u w:val="single"/>
    </w:rPr>
  </w:style>
  <w:style w:type="character" w:customStyle="1" w:styleId="apple-converted-space">
    <w:name w:val="apple-converted-space"/>
    <w:rsid w:val="00561215"/>
  </w:style>
  <w:style w:type="character" w:styleId="RefernciaIntensa">
    <w:name w:val="Intense Reference"/>
    <w:uiPriority w:val="32"/>
    <w:qFormat/>
    <w:rsid w:val="00E45816"/>
    <w:rPr>
      <w:b/>
      <w:bCs/>
      <w:smallCaps/>
      <w:color w:val="C0504D"/>
      <w:spacing w:val="5"/>
      <w:u w:val="single"/>
    </w:rPr>
  </w:style>
  <w:style w:type="paragraph" w:customStyle="1" w:styleId="Corpo">
    <w:name w:val="Corpo"/>
    <w:rsid w:val="001B0554"/>
    <w:pPr>
      <w:suppressAutoHyphens/>
    </w:pPr>
    <w:rPr>
      <w:color w:val="000000"/>
      <w:sz w:val="24"/>
    </w:rPr>
  </w:style>
  <w:style w:type="paragraph" w:styleId="NormalWeb">
    <w:name w:val="Normal (Web)"/>
    <w:basedOn w:val="Normal"/>
    <w:uiPriority w:val="99"/>
    <w:semiHidden/>
    <w:unhideWhenUsed/>
    <w:rsid w:val="006A0500"/>
    <w:pPr>
      <w:suppressAutoHyphens w:val="0"/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6A0500"/>
    <w:rPr>
      <w:b/>
      <w:bCs/>
    </w:rPr>
  </w:style>
  <w:style w:type="character" w:customStyle="1" w:styleId="Corpodetexto3Char">
    <w:name w:val="Corpo de texto 3 Char"/>
    <w:basedOn w:val="Fontepargpadro"/>
    <w:link w:val="Corpodetexto3"/>
    <w:rsid w:val="000520B3"/>
    <w:rPr>
      <w:rFonts w:ascii="Arial" w:hAnsi="Arial"/>
      <w:sz w:val="32"/>
    </w:rPr>
  </w:style>
  <w:style w:type="character" w:customStyle="1" w:styleId="Caracteresdenotaderodap">
    <w:name w:val="Caracteres de nota de rodapé"/>
    <w:rsid w:val="000520B3"/>
    <w:rPr>
      <w:vertAlign w:val="superscript"/>
    </w:rPr>
  </w:style>
  <w:style w:type="paragraph" w:styleId="Textodenotaderodap">
    <w:name w:val="footnote text"/>
    <w:basedOn w:val="Normal"/>
    <w:link w:val="TextodenotaderodapChar"/>
    <w:rsid w:val="000520B3"/>
  </w:style>
  <w:style w:type="character" w:customStyle="1" w:styleId="TextodenotaderodapChar">
    <w:name w:val="Texto de nota de rodapé Char"/>
    <w:basedOn w:val="Fontepargpadro"/>
    <w:link w:val="Textodenotaderodap"/>
    <w:rsid w:val="000520B3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0520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0520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semiHidden="0" w:uiPriority="35" w:unhideWhenUsed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2D34"/>
    <w:pPr>
      <w:suppressAutoHyphens/>
    </w:pPr>
  </w:style>
  <w:style w:type="paragraph" w:styleId="Ttulo1">
    <w:name w:val="heading 1"/>
    <w:basedOn w:val="Normal"/>
    <w:next w:val="Normal"/>
    <w:qFormat/>
    <w:rsid w:val="00D32D34"/>
    <w:pPr>
      <w:keepNext/>
      <w:numPr>
        <w:numId w:val="1"/>
      </w:numPr>
      <w:outlineLvl w:val="0"/>
    </w:pPr>
    <w:rPr>
      <w:sz w:val="28"/>
    </w:rPr>
  </w:style>
  <w:style w:type="paragraph" w:styleId="Ttulo2">
    <w:name w:val="heading 2"/>
    <w:basedOn w:val="Normal"/>
    <w:next w:val="Normal"/>
    <w:qFormat/>
    <w:rsid w:val="00D32D34"/>
    <w:pPr>
      <w:keepNext/>
      <w:numPr>
        <w:ilvl w:val="1"/>
        <w:numId w:val="1"/>
      </w:numPr>
      <w:jc w:val="center"/>
      <w:outlineLvl w:val="1"/>
    </w:pPr>
    <w:rPr>
      <w:sz w:val="28"/>
    </w:rPr>
  </w:style>
  <w:style w:type="paragraph" w:styleId="Ttulo3">
    <w:name w:val="heading 3"/>
    <w:basedOn w:val="Normal"/>
    <w:next w:val="Normal"/>
    <w:qFormat/>
    <w:rsid w:val="00D32D3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D32D34"/>
    <w:pPr>
      <w:keepNext/>
      <w:jc w:val="center"/>
      <w:outlineLvl w:val="3"/>
    </w:pPr>
    <w:rPr>
      <w:rFonts w:ascii="Arial" w:hAnsi="Arial"/>
      <w:sz w:val="36"/>
      <w:shd w:val="clear" w:color="FFFFFF" w:fill="FFFF0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B71F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71F1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  <w:semiHidden/>
    <w:rsid w:val="00D32D34"/>
  </w:style>
  <w:style w:type="character" w:customStyle="1" w:styleId="Marcadores">
    <w:name w:val="Marcadores"/>
    <w:rsid w:val="00D32D34"/>
    <w:rPr>
      <w:rFonts w:ascii="StarSymbol" w:eastAsia="StarSymbol" w:hAnsi="StarSymbol" w:cs="Arial Unicode MS"/>
      <w:sz w:val="18"/>
      <w:szCs w:val="18"/>
    </w:rPr>
  </w:style>
  <w:style w:type="character" w:customStyle="1" w:styleId="WW8Num12z0">
    <w:name w:val="WW8Num12z0"/>
    <w:rsid w:val="00D32D34"/>
    <w:rPr>
      <w:rFonts w:ascii="Symbol" w:hAnsi="Symbol" w:cs="Wingdings 2"/>
      <w:sz w:val="18"/>
      <w:szCs w:val="18"/>
    </w:rPr>
  </w:style>
  <w:style w:type="character" w:customStyle="1" w:styleId="WW8Num13z0">
    <w:name w:val="WW8Num13z0"/>
    <w:rsid w:val="00D32D34"/>
    <w:rPr>
      <w:rFonts w:ascii="Symbol" w:hAnsi="Symbol" w:cs="Wingdings 2"/>
      <w:sz w:val="18"/>
      <w:szCs w:val="18"/>
    </w:rPr>
  </w:style>
  <w:style w:type="character" w:customStyle="1" w:styleId="WW8Num14z0">
    <w:name w:val="WW8Num14z0"/>
    <w:rsid w:val="00D32D34"/>
    <w:rPr>
      <w:rFonts w:ascii="Symbol" w:hAnsi="Symbol" w:cs="Wingdings 2"/>
      <w:sz w:val="18"/>
      <w:szCs w:val="18"/>
    </w:rPr>
  </w:style>
  <w:style w:type="character" w:customStyle="1" w:styleId="WW8Num15z0">
    <w:name w:val="WW8Num15z0"/>
    <w:rsid w:val="00D32D34"/>
    <w:rPr>
      <w:rFonts w:ascii="Symbol" w:hAnsi="Symbol" w:cs="Wingdings 2"/>
      <w:sz w:val="18"/>
      <w:szCs w:val="18"/>
    </w:rPr>
  </w:style>
  <w:style w:type="paragraph" w:customStyle="1" w:styleId="Captulo">
    <w:name w:val="Capítulo"/>
    <w:basedOn w:val="Normal"/>
    <w:next w:val="Corpodetexto"/>
    <w:rsid w:val="00D32D34"/>
    <w:pPr>
      <w:keepNext/>
      <w:spacing w:before="240" w:after="120"/>
    </w:pPr>
    <w:rPr>
      <w:rFonts w:ascii="Arial" w:eastAsia="Arial Unicode MS" w:hAnsi="Arial" w:cs="Wingdings 2"/>
      <w:sz w:val="28"/>
      <w:szCs w:val="28"/>
    </w:rPr>
  </w:style>
  <w:style w:type="paragraph" w:styleId="Corpodetexto">
    <w:name w:val="Body Text"/>
    <w:basedOn w:val="Normal"/>
    <w:semiHidden/>
    <w:rsid w:val="00D32D34"/>
    <w:pPr>
      <w:jc w:val="both"/>
    </w:pPr>
    <w:rPr>
      <w:sz w:val="28"/>
    </w:rPr>
  </w:style>
  <w:style w:type="paragraph" w:styleId="Lista">
    <w:name w:val="List"/>
    <w:basedOn w:val="Corpodetexto"/>
    <w:semiHidden/>
    <w:rsid w:val="00D32D34"/>
    <w:rPr>
      <w:rFonts w:cs="Wingdings 2"/>
    </w:rPr>
  </w:style>
  <w:style w:type="paragraph" w:styleId="Legenda">
    <w:name w:val="caption"/>
    <w:basedOn w:val="Normal"/>
    <w:qFormat/>
    <w:rsid w:val="00D32D34"/>
    <w:pPr>
      <w:suppressLineNumbers/>
      <w:spacing w:before="120" w:after="120"/>
    </w:pPr>
    <w:rPr>
      <w:rFonts w:cs="Wingdings 2"/>
      <w:i/>
      <w:iCs/>
      <w:sz w:val="24"/>
      <w:szCs w:val="24"/>
    </w:rPr>
  </w:style>
  <w:style w:type="paragraph" w:customStyle="1" w:styleId="ndice">
    <w:name w:val="Índice"/>
    <w:basedOn w:val="Normal"/>
    <w:rsid w:val="00D32D34"/>
    <w:pPr>
      <w:suppressLineNumbers/>
    </w:pPr>
    <w:rPr>
      <w:rFonts w:cs="Wingdings 2"/>
    </w:rPr>
  </w:style>
  <w:style w:type="paragraph" w:styleId="Corpodetexto2">
    <w:name w:val="Body Text 2"/>
    <w:basedOn w:val="Normal"/>
    <w:semiHidden/>
    <w:rsid w:val="00D32D34"/>
    <w:pPr>
      <w:jc w:val="both"/>
    </w:pPr>
    <w:rPr>
      <w:rFonts w:ascii="Arial" w:hAnsi="Arial"/>
      <w:b/>
      <w:color w:val="FF0000"/>
      <w:sz w:val="32"/>
    </w:rPr>
  </w:style>
  <w:style w:type="paragraph" w:styleId="Corpodetexto3">
    <w:name w:val="Body Text 3"/>
    <w:basedOn w:val="Normal"/>
    <w:link w:val="Corpodetexto3Char"/>
    <w:rsid w:val="00D32D34"/>
    <w:pPr>
      <w:jc w:val="both"/>
    </w:pPr>
    <w:rPr>
      <w:rFonts w:ascii="Arial" w:hAnsi="Arial"/>
      <w:sz w:val="32"/>
    </w:rPr>
  </w:style>
  <w:style w:type="paragraph" w:styleId="Cabealho">
    <w:name w:val="header"/>
    <w:basedOn w:val="Normal"/>
    <w:link w:val="CabealhoChar"/>
    <w:rsid w:val="00D32D34"/>
    <w:pPr>
      <w:tabs>
        <w:tab w:val="center" w:pos="4419"/>
        <w:tab w:val="right" w:pos="8838"/>
      </w:tabs>
    </w:pPr>
  </w:style>
  <w:style w:type="paragraph" w:customStyle="1" w:styleId="Contedodoquadro">
    <w:name w:val="Conteúdo do quadro"/>
    <w:basedOn w:val="Corpodetexto"/>
    <w:rsid w:val="00D32D34"/>
  </w:style>
  <w:style w:type="paragraph" w:customStyle="1" w:styleId="WW-Corpodetexto2">
    <w:name w:val="WW-Corpo de texto 2"/>
    <w:basedOn w:val="Normal"/>
    <w:rsid w:val="00D32D34"/>
    <w:pPr>
      <w:jc w:val="both"/>
    </w:pPr>
    <w:rPr>
      <w:rFonts w:ascii="Arial" w:hAnsi="Arial"/>
      <w:sz w:val="24"/>
    </w:rPr>
  </w:style>
  <w:style w:type="paragraph" w:styleId="Rodap">
    <w:name w:val="footer"/>
    <w:basedOn w:val="Normal"/>
    <w:link w:val="RodapChar"/>
    <w:rsid w:val="00D32D34"/>
    <w:pPr>
      <w:tabs>
        <w:tab w:val="center" w:pos="4419"/>
        <w:tab w:val="right" w:pos="8838"/>
      </w:tabs>
    </w:pPr>
  </w:style>
  <w:style w:type="paragraph" w:styleId="CitaoIntensa">
    <w:name w:val="Intense Quote"/>
    <w:basedOn w:val="Normal"/>
    <w:next w:val="Normal"/>
    <w:link w:val="CitaoIntensaChar"/>
    <w:uiPriority w:val="30"/>
    <w:qFormat/>
    <w:rsid w:val="00AC2130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oIntensaChar">
    <w:name w:val="Citação Intensa Char"/>
    <w:link w:val="CitaoIntensa"/>
    <w:uiPriority w:val="30"/>
    <w:rsid w:val="00AC2130"/>
    <w:rPr>
      <w:b/>
      <w:bCs/>
      <w:i/>
      <w:iCs/>
      <w:color w:val="4F81BD"/>
    </w:rPr>
  </w:style>
  <w:style w:type="paragraph" w:customStyle="1" w:styleId="Standard">
    <w:name w:val="Standard"/>
    <w:rsid w:val="00264774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  <w:style w:type="paragraph" w:customStyle="1" w:styleId="Corpodetexto21">
    <w:name w:val="Corpo de texto 21"/>
    <w:basedOn w:val="Normal"/>
    <w:rsid w:val="00A71DF3"/>
    <w:pPr>
      <w:jc w:val="both"/>
    </w:pPr>
    <w:rPr>
      <w:rFonts w:ascii="Arial" w:hAnsi="Arial"/>
      <w:sz w:val="28"/>
      <w:lang w:eastAsia="en-US"/>
    </w:rPr>
  </w:style>
  <w:style w:type="character" w:customStyle="1" w:styleId="Ttulo5Char">
    <w:name w:val="Título 5 Char"/>
    <w:link w:val="Ttulo5"/>
    <w:uiPriority w:val="9"/>
    <w:semiHidden/>
    <w:rsid w:val="00CB71F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uiPriority w:val="9"/>
    <w:semiHidden/>
    <w:rsid w:val="00CB71F1"/>
    <w:rPr>
      <w:rFonts w:ascii="Calibri" w:eastAsia="Times New Roman" w:hAnsi="Calibri" w:cs="Times New Roman"/>
      <w:b/>
      <w:bCs/>
      <w:sz w:val="22"/>
      <w:szCs w:val="22"/>
    </w:rPr>
  </w:style>
  <w:style w:type="paragraph" w:styleId="Ttulo">
    <w:name w:val="Title"/>
    <w:basedOn w:val="Normal"/>
    <w:next w:val="Subttulo"/>
    <w:link w:val="TtuloChar"/>
    <w:qFormat/>
    <w:rsid w:val="00CB71F1"/>
    <w:pPr>
      <w:spacing w:line="360" w:lineRule="auto"/>
      <w:jc w:val="center"/>
    </w:pPr>
    <w:rPr>
      <w:rFonts w:ascii="Arial" w:hAnsi="Arial"/>
      <w:sz w:val="32"/>
    </w:rPr>
  </w:style>
  <w:style w:type="character" w:customStyle="1" w:styleId="TtuloChar">
    <w:name w:val="Título Char"/>
    <w:link w:val="Ttulo"/>
    <w:rsid w:val="00CB71F1"/>
    <w:rPr>
      <w:rFonts w:ascii="Arial" w:hAnsi="Arial"/>
      <w:sz w:val="32"/>
    </w:rPr>
  </w:style>
  <w:style w:type="paragraph" w:customStyle="1" w:styleId="Corpodetexto31">
    <w:name w:val="Corpo de texto 31"/>
    <w:basedOn w:val="Normal"/>
    <w:rsid w:val="00CB71F1"/>
    <w:pPr>
      <w:jc w:val="both"/>
    </w:pPr>
    <w:rPr>
      <w:rFonts w:ascii="Arial" w:hAnsi="Arial"/>
      <w:b/>
      <w:sz w:val="28"/>
    </w:rPr>
  </w:style>
  <w:style w:type="character" w:customStyle="1" w:styleId="CabealhoChar">
    <w:name w:val="Cabeçalho Char"/>
    <w:link w:val="Cabealho"/>
    <w:rsid w:val="00CB71F1"/>
  </w:style>
  <w:style w:type="paragraph" w:styleId="Subttulo">
    <w:name w:val="Subtitle"/>
    <w:basedOn w:val="Normal"/>
    <w:next w:val="Normal"/>
    <w:link w:val="SubttuloChar"/>
    <w:uiPriority w:val="11"/>
    <w:qFormat/>
    <w:rsid w:val="00CB71F1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SubttuloChar">
    <w:name w:val="Subtítulo Char"/>
    <w:link w:val="Subttulo"/>
    <w:uiPriority w:val="11"/>
    <w:rsid w:val="00CB71F1"/>
    <w:rPr>
      <w:rFonts w:ascii="Cambria" w:eastAsia="Times New Roman" w:hAnsi="Cambria" w:cs="Times New Roman"/>
      <w:sz w:val="24"/>
      <w:szCs w:val="24"/>
    </w:rPr>
  </w:style>
  <w:style w:type="character" w:customStyle="1" w:styleId="RodapChar">
    <w:name w:val="Rodapé Char"/>
    <w:link w:val="Rodap"/>
    <w:rsid w:val="00180951"/>
  </w:style>
  <w:style w:type="paragraph" w:styleId="PargrafodaLista">
    <w:name w:val="List Paragraph"/>
    <w:basedOn w:val="Normal"/>
    <w:uiPriority w:val="34"/>
    <w:qFormat/>
    <w:rsid w:val="00D337F6"/>
    <w:pPr>
      <w:ind w:left="708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271C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3271C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semiHidden/>
    <w:unhideWhenUsed/>
    <w:rsid w:val="00561215"/>
    <w:rPr>
      <w:color w:val="0000FF"/>
      <w:u w:val="single"/>
    </w:rPr>
  </w:style>
  <w:style w:type="character" w:customStyle="1" w:styleId="apple-converted-space">
    <w:name w:val="apple-converted-space"/>
    <w:rsid w:val="00561215"/>
  </w:style>
  <w:style w:type="character" w:styleId="RefernciaIntensa">
    <w:name w:val="Intense Reference"/>
    <w:uiPriority w:val="32"/>
    <w:qFormat/>
    <w:rsid w:val="00E45816"/>
    <w:rPr>
      <w:b/>
      <w:bCs/>
      <w:smallCaps/>
      <w:color w:val="C0504D"/>
      <w:spacing w:val="5"/>
      <w:u w:val="single"/>
    </w:rPr>
  </w:style>
  <w:style w:type="paragraph" w:customStyle="1" w:styleId="Corpo">
    <w:name w:val="Corpo"/>
    <w:rsid w:val="001B0554"/>
    <w:pPr>
      <w:suppressAutoHyphens/>
    </w:pPr>
    <w:rPr>
      <w:color w:val="000000"/>
      <w:sz w:val="24"/>
    </w:rPr>
  </w:style>
  <w:style w:type="paragraph" w:styleId="NormalWeb">
    <w:name w:val="Normal (Web)"/>
    <w:basedOn w:val="Normal"/>
    <w:uiPriority w:val="99"/>
    <w:semiHidden/>
    <w:unhideWhenUsed/>
    <w:rsid w:val="006A0500"/>
    <w:pPr>
      <w:suppressAutoHyphens w:val="0"/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6A0500"/>
    <w:rPr>
      <w:b/>
      <w:bCs/>
    </w:rPr>
  </w:style>
  <w:style w:type="character" w:customStyle="1" w:styleId="Corpodetexto3Char">
    <w:name w:val="Corpo de texto 3 Char"/>
    <w:basedOn w:val="Fontepargpadro"/>
    <w:link w:val="Corpodetexto3"/>
    <w:rsid w:val="000520B3"/>
    <w:rPr>
      <w:rFonts w:ascii="Arial" w:hAnsi="Arial"/>
      <w:sz w:val="32"/>
    </w:rPr>
  </w:style>
  <w:style w:type="character" w:customStyle="1" w:styleId="Caracteresdenotaderodap">
    <w:name w:val="Caracteres de nota de rodapé"/>
    <w:rsid w:val="000520B3"/>
    <w:rPr>
      <w:vertAlign w:val="superscript"/>
    </w:rPr>
  </w:style>
  <w:style w:type="paragraph" w:styleId="Textodenotaderodap">
    <w:name w:val="footnote text"/>
    <w:basedOn w:val="Normal"/>
    <w:link w:val="TextodenotaderodapChar"/>
    <w:rsid w:val="000520B3"/>
  </w:style>
  <w:style w:type="character" w:customStyle="1" w:styleId="TextodenotaderodapChar">
    <w:name w:val="Texto de nota de rodapé Char"/>
    <w:basedOn w:val="Fontepargpadro"/>
    <w:link w:val="Textodenotaderodap"/>
    <w:rsid w:val="000520B3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0520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0520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7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C9BA82-B590-476D-A94A-1ED7DF657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291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ROTEIRO DO PRESIDENTE</vt:lpstr>
    </vt:vector>
  </TitlesOfParts>
  <Company>CÂMARA DOS DEPUTADOS</Company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ROTEIRO DO PRESIDENTE</dc:title>
  <dc:creator>P_3377</dc:creator>
  <cp:lastModifiedBy>Câmara dos Deputados</cp:lastModifiedBy>
  <cp:revision>11</cp:revision>
  <cp:lastPrinted>2015-06-22T20:50:00Z</cp:lastPrinted>
  <dcterms:created xsi:type="dcterms:W3CDTF">2015-06-22T17:12:00Z</dcterms:created>
  <dcterms:modified xsi:type="dcterms:W3CDTF">2015-06-26T21:56:00Z</dcterms:modified>
</cp:coreProperties>
</file>